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775C" w14:textId="23ACE5D0" w:rsidR="004333E8" w:rsidRPr="000D3933" w:rsidRDefault="00567C09" w:rsidP="00E068D6">
      <w:pPr>
        <w:tabs>
          <w:tab w:val="left" w:pos="3546"/>
          <w:tab w:val="center" w:pos="6979"/>
        </w:tabs>
        <w:rPr>
          <w:b/>
          <w:bCs/>
          <w:lang w:val="cy-GB"/>
        </w:rPr>
      </w:pPr>
      <w:r w:rsidRPr="00B01627">
        <w:rPr>
          <w:b/>
          <w:bCs/>
          <w:lang w:val="cy-GB"/>
        </w:rPr>
        <w:tab/>
      </w:r>
      <w:r w:rsidRPr="00B01627">
        <w:rPr>
          <w:b/>
          <w:bCs/>
          <w:lang w:val="cy-GB"/>
        </w:rPr>
        <w:tab/>
      </w:r>
      <w:r w:rsidR="00B01627" w:rsidRPr="000D3933">
        <w:rPr>
          <w:b/>
          <w:bCs/>
          <w:lang w:val="cy-GB"/>
        </w:rPr>
        <w:t>Fframwaith Cydymffurfio</w:t>
      </w:r>
      <w:r w:rsidR="00341227">
        <w:rPr>
          <w:b/>
          <w:bCs/>
          <w:lang w:val="cy-GB"/>
        </w:rPr>
        <w:t>’</w:t>
      </w:r>
      <w:r w:rsidR="00B01627" w:rsidRPr="000D3933">
        <w:rPr>
          <w:b/>
          <w:bCs/>
          <w:lang w:val="cy-GB"/>
        </w:rPr>
        <w:t xml:space="preserve">r </w:t>
      </w:r>
      <w:r w:rsidR="00B01627" w:rsidRPr="000D3933">
        <w:rPr>
          <w:b/>
          <w:bCs/>
          <w:color w:val="000000" w:themeColor="text1"/>
          <w:lang w:val="cy-GB"/>
        </w:rPr>
        <w:t>Llawlyfr Gyrw</w:t>
      </w:r>
      <w:r w:rsidR="0090654B">
        <w:rPr>
          <w:b/>
          <w:bCs/>
          <w:color w:val="000000" w:themeColor="text1"/>
          <w:lang w:val="cy-GB"/>
        </w:rPr>
        <w:t>y</w:t>
      </w:r>
      <w:r w:rsidR="00B01627" w:rsidRPr="000D3933">
        <w:rPr>
          <w:b/>
          <w:bCs/>
          <w:color w:val="000000" w:themeColor="text1"/>
          <w:lang w:val="cy-GB"/>
        </w:rPr>
        <w:t>r</w:t>
      </w:r>
    </w:p>
    <w:p w14:paraId="3D984847" w14:textId="1665FA29" w:rsidR="00501E35" w:rsidRPr="000D3933" w:rsidRDefault="00B01627" w:rsidP="00501E35">
      <w:pPr>
        <w:rPr>
          <w:b/>
          <w:bCs/>
          <w:lang w:val="cy-GB"/>
        </w:rPr>
      </w:pPr>
      <w:r w:rsidRPr="000D3933">
        <w:rPr>
          <w:b/>
          <w:bCs/>
          <w:lang w:val="cy-GB"/>
        </w:rPr>
        <w:t>Fframwaith Pwyntiau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1624"/>
      </w:tblGrid>
      <w:tr w:rsidR="003A13BE" w:rsidRPr="000D3933" w14:paraId="2BBE1161" w14:textId="77777777" w:rsidTr="00FA08CC">
        <w:tc>
          <w:tcPr>
            <w:tcW w:w="2263" w:type="dxa"/>
          </w:tcPr>
          <w:p w14:paraId="5475E496" w14:textId="3220B6E3" w:rsidR="00501E35" w:rsidRPr="000D3933" w:rsidRDefault="00567C09" w:rsidP="00501E35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2 </w:t>
            </w:r>
            <w:r w:rsidR="00B01627" w:rsidRPr="000D3933">
              <w:rPr>
                <w:sz w:val="22"/>
                <w:szCs w:val="22"/>
                <w:lang w:val="cy-GB"/>
              </w:rPr>
              <w:t>b</w:t>
            </w:r>
            <w:r w:rsidRPr="000D3933">
              <w:rPr>
                <w:sz w:val="22"/>
                <w:szCs w:val="22"/>
                <w:lang w:val="cy-GB"/>
              </w:rPr>
              <w:t>wynt</w:t>
            </w:r>
          </w:p>
        </w:tc>
        <w:tc>
          <w:tcPr>
            <w:tcW w:w="11624" w:type="dxa"/>
          </w:tcPr>
          <w:p w14:paraId="49CF2B54" w14:textId="0C156217" w:rsidR="00501E35" w:rsidRPr="000D3933" w:rsidRDefault="00AC7F01" w:rsidP="00501E35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Goruchwyliwr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/arweinydd tîm </w:t>
            </w:r>
            <w:r w:rsidR="002E3263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i gael trafodaeth gyda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="002E3263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r gyrrwr trwy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Vision (sy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n cynnwys fideo hyfforddi </w:t>
            </w:r>
            <w:r w:rsidR="005C5A08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am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weithdrefnau cywir) neu lythyr i 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‘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Atgoffa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 unigolion </w:t>
            </w:r>
            <w:r w:rsidR="005C5A08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am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baramedrau ac </w:t>
            </w:r>
            <w:r w:rsidR="005C5A08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i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addasu </w:t>
            </w:r>
            <w:r w:rsidR="005C5A08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eu ffordd o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yrru.</w:t>
            </w:r>
          </w:p>
        </w:tc>
      </w:tr>
      <w:tr w:rsidR="003A13BE" w:rsidRPr="000D3933" w14:paraId="71F015D9" w14:textId="77777777" w:rsidTr="00FA08CC">
        <w:tc>
          <w:tcPr>
            <w:tcW w:w="2263" w:type="dxa"/>
          </w:tcPr>
          <w:p w14:paraId="35AD843D" w14:textId="67768455" w:rsidR="00501E35" w:rsidRPr="000D3933" w:rsidRDefault="00567C09" w:rsidP="00501E35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3-4 </w:t>
            </w:r>
            <w:r w:rsidR="00B01627" w:rsidRPr="000D3933">
              <w:rPr>
                <w:sz w:val="22"/>
                <w:szCs w:val="22"/>
                <w:lang w:val="cy-GB"/>
              </w:rPr>
              <w:t>pwynt</w:t>
            </w:r>
          </w:p>
        </w:tc>
        <w:tc>
          <w:tcPr>
            <w:tcW w:w="11624" w:type="dxa"/>
          </w:tcPr>
          <w:p w14:paraId="5CB6F55F" w14:textId="5BEAF2C8" w:rsidR="00501E35" w:rsidRPr="000D3933" w:rsidRDefault="00AC7F01" w:rsidP="00BB499B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Goruchwyliwr</w:t>
            </w:r>
            <w:r w:rsidR="006C6924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/arweinydd tîm i gael trafodaeth gyda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="006C6924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r gyrrwr trwy Vision (sy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="006C6924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n cynnwys fideo hyfforddi am weithdrefnau cywir) neu lythyr i 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‘</w:t>
            </w:r>
            <w:r w:rsidR="006C6924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Atgoffa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="006C6924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 unigolion am baramedrau ac i addasu eu ffordd o yrru.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Bydd </w:t>
            </w:r>
            <w:r w:rsidR="006C6924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achosion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pellach </w:t>
            </w:r>
            <w:r w:rsidR="006C6924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o dorri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="006C6924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r rheolau yn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arwain at gyfarfod anffurfiol. </w:t>
            </w:r>
          </w:p>
        </w:tc>
      </w:tr>
      <w:tr w:rsidR="003A13BE" w:rsidRPr="000D3933" w14:paraId="57597C0B" w14:textId="77777777" w:rsidTr="00FA08CC">
        <w:tc>
          <w:tcPr>
            <w:tcW w:w="2263" w:type="dxa"/>
          </w:tcPr>
          <w:p w14:paraId="22832BF5" w14:textId="4D726F4B" w:rsidR="00501E35" w:rsidRPr="000D3933" w:rsidRDefault="00567C09" w:rsidP="00501E35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5-7 </w:t>
            </w:r>
            <w:r w:rsidR="00B01627" w:rsidRPr="000D3933">
              <w:rPr>
                <w:sz w:val="22"/>
                <w:szCs w:val="22"/>
                <w:lang w:val="cy-GB"/>
              </w:rPr>
              <w:t>Pwynt</w:t>
            </w:r>
          </w:p>
        </w:tc>
        <w:tc>
          <w:tcPr>
            <w:tcW w:w="11624" w:type="dxa"/>
          </w:tcPr>
          <w:p w14:paraId="1D3A0EE0" w14:textId="02E708F6" w:rsidR="00501E35" w:rsidRPr="000D3933" w:rsidRDefault="006C6924" w:rsidP="00501E35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Trefnir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cyfarfod anffurfiol / </w:t>
            </w: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trafodaeth gyda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r 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gyrwyr gyda</w:t>
            </w:r>
            <w:r w:rsidR="00341227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>’</w:t>
            </w:r>
            <w:r w:rsidR="00B01627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r tîm cydymffurfio i gynnig cefnogaeth / hyfforddiant ychwanegol. </w:t>
            </w:r>
          </w:p>
        </w:tc>
      </w:tr>
      <w:tr w:rsidR="003A13BE" w:rsidRPr="000D3933" w14:paraId="28A31BAF" w14:textId="77777777" w:rsidTr="00FA08CC">
        <w:tc>
          <w:tcPr>
            <w:tcW w:w="2263" w:type="dxa"/>
          </w:tcPr>
          <w:p w14:paraId="1EF89594" w14:textId="78A5FC18" w:rsidR="00501E35" w:rsidRPr="000D3933" w:rsidRDefault="00567C09" w:rsidP="00501E35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 pwynt</w:t>
            </w:r>
          </w:p>
        </w:tc>
        <w:tc>
          <w:tcPr>
            <w:tcW w:w="11624" w:type="dxa"/>
          </w:tcPr>
          <w:p w14:paraId="418F119A" w14:textId="5A77EB6F" w:rsidR="00501E35" w:rsidRPr="000D3933" w:rsidRDefault="00B01627" w:rsidP="00501E35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Ymchwiliad disgyblu</w:t>
            </w:r>
          </w:p>
        </w:tc>
      </w:tr>
    </w:tbl>
    <w:p w14:paraId="4CDDC1AE" w14:textId="77777777" w:rsidR="00251EF8" w:rsidRPr="000D3933" w:rsidRDefault="00251EF8" w:rsidP="00EF2FAC">
      <w:pPr>
        <w:spacing w:after="0"/>
        <w:rPr>
          <w:sz w:val="22"/>
          <w:szCs w:val="22"/>
          <w:lang w:val="cy-GB"/>
        </w:rPr>
      </w:pPr>
    </w:p>
    <w:p w14:paraId="586C788A" w14:textId="77A04160" w:rsidR="00B01627" w:rsidRPr="000D3933" w:rsidRDefault="00B01627" w:rsidP="00C54A08">
      <w:pPr>
        <w:spacing w:after="0"/>
        <w:rPr>
          <w:sz w:val="20"/>
          <w:szCs w:val="20"/>
          <w:lang w:val="cy-GB"/>
        </w:rPr>
      </w:pPr>
      <w:r w:rsidRPr="000D3933">
        <w:rPr>
          <w:sz w:val="20"/>
          <w:szCs w:val="20"/>
          <w:lang w:val="cy-GB"/>
        </w:rPr>
        <w:t xml:space="preserve">Bydd pwyntiau a </w:t>
      </w:r>
      <w:r w:rsidR="006C6924" w:rsidRPr="000D3933">
        <w:rPr>
          <w:sz w:val="20"/>
          <w:szCs w:val="20"/>
          <w:lang w:val="cy-GB"/>
        </w:rPr>
        <w:t>roddir am d</w:t>
      </w:r>
      <w:r w:rsidRPr="000D3933">
        <w:rPr>
          <w:sz w:val="20"/>
          <w:szCs w:val="20"/>
          <w:lang w:val="cy-GB"/>
        </w:rPr>
        <w:t xml:space="preserve">roseddau </w:t>
      </w:r>
      <w:r w:rsidR="006C6924" w:rsidRPr="000D3933">
        <w:rPr>
          <w:sz w:val="20"/>
          <w:szCs w:val="20"/>
          <w:lang w:val="cy-GB"/>
        </w:rPr>
        <w:t xml:space="preserve">gyrru </w:t>
      </w:r>
      <w:r w:rsidRPr="000D3933">
        <w:rPr>
          <w:sz w:val="20"/>
          <w:szCs w:val="20"/>
          <w:lang w:val="cy-GB"/>
        </w:rPr>
        <w:t>yn cael eu cofnodi a</w:t>
      </w:r>
      <w:r w:rsidR="00341227">
        <w:rPr>
          <w:sz w:val="20"/>
          <w:szCs w:val="20"/>
          <w:lang w:val="cy-GB"/>
        </w:rPr>
        <w:t>’</w:t>
      </w:r>
      <w:r w:rsidRPr="000D3933">
        <w:rPr>
          <w:sz w:val="20"/>
          <w:szCs w:val="20"/>
          <w:lang w:val="cy-GB"/>
        </w:rPr>
        <w:t xml:space="preserve">u hadolygu dros gyfnod treigl o 12 mis i sicrhau dull </w:t>
      </w:r>
      <w:r w:rsidR="006C6924" w:rsidRPr="000D3933">
        <w:rPr>
          <w:sz w:val="20"/>
          <w:szCs w:val="20"/>
          <w:lang w:val="cy-GB"/>
        </w:rPr>
        <w:t xml:space="preserve">gweithredu </w:t>
      </w:r>
      <w:r w:rsidRPr="000D3933">
        <w:rPr>
          <w:sz w:val="20"/>
          <w:szCs w:val="20"/>
          <w:lang w:val="cy-GB"/>
        </w:rPr>
        <w:t xml:space="preserve">teg a chyson wrth ystyried a oes angen </w:t>
      </w:r>
      <w:r w:rsidR="00650BDC" w:rsidRPr="000D3933">
        <w:rPr>
          <w:sz w:val="20"/>
          <w:szCs w:val="20"/>
          <w:lang w:val="cy-GB"/>
        </w:rPr>
        <w:t xml:space="preserve">am unrhyw </w:t>
      </w:r>
      <w:r w:rsidRPr="000D3933">
        <w:rPr>
          <w:sz w:val="20"/>
          <w:szCs w:val="20"/>
          <w:lang w:val="cy-GB"/>
        </w:rPr>
        <w:t>gamau pellach yn unol â gweithdrefnau</w:t>
      </w:r>
      <w:r w:rsidR="00341227">
        <w:rPr>
          <w:sz w:val="20"/>
          <w:szCs w:val="20"/>
          <w:lang w:val="cy-GB"/>
        </w:rPr>
        <w:t>’</w:t>
      </w:r>
      <w:r w:rsidRPr="000D3933">
        <w:rPr>
          <w:sz w:val="20"/>
          <w:szCs w:val="20"/>
          <w:lang w:val="cy-GB"/>
        </w:rPr>
        <w:t>r Cyngor. Mae</w:t>
      </w:r>
      <w:r w:rsidR="00341227">
        <w:rPr>
          <w:sz w:val="20"/>
          <w:szCs w:val="20"/>
          <w:lang w:val="cy-GB"/>
        </w:rPr>
        <w:t>’</w:t>
      </w:r>
      <w:r w:rsidRPr="000D3933">
        <w:rPr>
          <w:sz w:val="20"/>
          <w:szCs w:val="20"/>
          <w:lang w:val="cy-GB"/>
        </w:rPr>
        <w:t>r fframwaith hwn yn berthnasol i holl weithwyr y Cyngor sy</w:t>
      </w:r>
      <w:r w:rsidR="00341227">
        <w:rPr>
          <w:sz w:val="20"/>
          <w:szCs w:val="20"/>
          <w:lang w:val="cy-GB"/>
        </w:rPr>
        <w:t>’</w:t>
      </w:r>
      <w:r w:rsidRPr="000D3933">
        <w:rPr>
          <w:sz w:val="20"/>
          <w:szCs w:val="20"/>
          <w:lang w:val="cy-GB"/>
        </w:rPr>
        <w:t>n gyrru cerbydau</w:t>
      </w:r>
      <w:r w:rsidR="00341227">
        <w:rPr>
          <w:sz w:val="20"/>
          <w:szCs w:val="20"/>
          <w:lang w:val="cy-GB"/>
        </w:rPr>
        <w:t>’</w:t>
      </w:r>
      <w:r w:rsidRPr="000D3933">
        <w:rPr>
          <w:sz w:val="20"/>
          <w:szCs w:val="20"/>
          <w:lang w:val="cy-GB"/>
        </w:rPr>
        <w:t xml:space="preserve">r Cwmni </w:t>
      </w:r>
      <w:r w:rsidR="002F1ED4" w:rsidRPr="000D3933">
        <w:rPr>
          <w:sz w:val="20"/>
          <w:szCs w:val="20"/>
          <w:lang w:val="cy-GB"/>
        </w:rPr>
        <w:t xml:space="preserve">yn </w:t>
      </w:r>
      <w:r w:rsidRPr="000D3933">
        <w:rPr>
          <w:sz w:val="20"/>
          <w:szCs w:val="20"/>
          <w:lang w:val="cy-GB"/>
        </w:rPr>
        <w:t>rhan o</w:t>
      </w:r>
      <w:r w:rsidR="00341227">
        <w:rPr>
          <w:sz w:val="20"/>
          <w:szCs w:val="20"/>
          <w:lang w:val="cy-GB"/>
        </w:rPr>
        <w:t>’</w:t>
      </w:r>
      <w:r w:rsidRPr="000D3933">
        <w:rPr>
          <w:sz w:val="20"/>
          <w:szCs w:val="20"/>
          <w:lang w:val="cy-GB"/>
        </w:rPr>
        <w:t>r rôl.</w:t>
      </w:r>
    </w:p>
    <w:p w14:paraId="153F39CF" w14:textId="77777777" w:rsidR="00EF2FAC" w:rsidRPr="000D3933" w:rsidRDefault="00EF2FAC" w:rsidP="00EF2FAC">
      <w:pPr>
        <w:spacing w:after="0"/>
        <w:rPr>
          <w:sz w:val="22"/>
          <w:szCs w:val="22"/>
          <w:lang w:val="cy-GB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2115"/>
        <w:gridCol w:w="6580"/>
        <w:gridCol w:w="1145"/>
        <w:gridCol w:w="4903"/>
      </w:tblGrid>
      <w:tr w:rsidR="003A13BE" w:rsidRPr="000D3933" w14:paraId="300793B6" w14:textId="4678B7B3" w:rsidTr="00603A35">
        <w:tc>
          <w:tcPr>
            <w:tcW w:w="2127" w:type="dxa"/>
          </w:tcPr>
          <w:p w14:paraId="367F480F" w14:textId="46F63B4C" w:rsidR="004F3F98" w:rsidRPr="000D3933" w:rsidRDefault="00B01627" w:rsidP="006C604F">
            <w:pPr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Categori Digwyddiad</w:t>
            </w:r>
          </w:p>
        </w:tc>
        <w:tc>
          <w:tcPr>
            <w:tcW w:w="6663" w:type="dxa"/>
          </w:tcPr>
          <w:p w14:paraId="4BFC4436" w14:textId="3D5FF539" w:rsidR="004F3F98" w:rsidRPr="000D3933" w:rsidRDefault="00B01627" w:rsidP="006C604F">
            <w:pPr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 xml:space="preserve">Enghreifftiau o ddigwyddiadau o fewn y categori hwn * </w:t>
            </w:r>
            <w:r w:rsidR="005A16E0"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nid yw</w:t>
            </w:r>
            <w:r w:rsidR="00341227">
              <w:rPr>
                <w:b/>
                <w:bCs/>
                <w:i/>
                <w:iCs/>
                <w:sz w:val="22"/>
                <w:szCs w:val="22"/>
                <w:lang w:val="cy-GB"/>
              </w:rPr>
              <w:t>’</w:t>
            </w:r>
            <w:r w:rsidR="005A16E0"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n cynnwys popeth</w:t>
            </w:r>
          </w:p>
        </w:tc>
        <w:tc>
          <w:tcPr>
            <w:tcW w:w="992" w:type="dxa"/>
          </w:tcPr>
          <w:p w14:paraId="27D1A083" w14:textId="0905EA8C" w:rsidR="004F3F98" w:rsidRPr="000D3933" w:rsidRDefault="00567C09" w:rsidP="009B7B67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Pwyntiau</w:t>
            </w:r>
          </w:p>
        </w:tc>
        <w:tc>
          <w:tcPr>
            <w:tcW w:w="4961" w:type="dxa"/>
          </w:tcPr>
          <w:p w14:paraId="202C1B21" w14:textId="0BA6CA26" w:rsidR="004F3F98" w:rsidRPr="000D3933" w:rsidRDefault="00B01627" w:rsidP="009B7B67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Dyran</w:t>
            </w:r>
            <w:r w:rsidR="00616055">
              <w:rPr>
                <w:b/>
                <w:bCs/>
                <w:i/>
                <w:iCs/>
                <w:sz w:val="22"/>
                <w:szCs w:val="22"/>
                <w:lang w:val="cy-GB"/>
              </w:rPr>
              <w:t xml:space="preserve">iad </w:t>
            </w: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pwyntiau</w:t>
            </w:r>
          </w:p>
        </w:tc>
      </w:tr>
      <w:tr w:rsidR="003A13BE" w:rsidRPr="000D3933" w14:paraId="301CCE7F" w14:textId="097C3078" w:rsidTr="00603A35">
        <w:tc>
          <w:tcPr>
            <w:tcW w:w="2127" w:type="dxa"/>
          </w:tcPr>
          <w:p w14:paraId="2DBA89F4" w14:textId="6366D4FD" w:rsidR="004F3F98" w:rsidRPr="000D3933" w:rsidRDefault="005A16E0" w:rsidP="006C604F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Mân</w:t>
            </w:r>
          </w:p>
        </w:tc>
        <w:tc>
          <w:tcPr>
            <w:tcW w:w="6663" w:type="dxa"/>
          </w:tcPr>
          <w:p w14:paraId="684B3180" w14:textId="7D4F6115" w:rsidR="00265405" w:rsidRPr="000D3933" w:rsidRDefault="00B01627" w:rsidP="006C604F">
            <w:pPr>
              <w:rPr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Trosedd oryrru, </w:t>
            </w:r>
            <w:hyperlink r:id="rId10" w:history="1">
              <w:r w:rsidRPr="000D3933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yn unol â</w:t>
              </w:r>
              <w:r w:rsidR="00341227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’</w:t>
              </w:r>
              <w:r w:rsidRPr="000D3933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r categorïau</w:t>
              </w:r>
            </w:hyperlink>
            <w:r w:rsidRPr="000D3933">
              <w:rPr>
                <w:color w:val="000000" w:themeColor="text1"/>
                <w:sz w:val="22"/>
                <w:szCs w:val="22"/>
                <w:lang w:val="cy-GB"/>
              </w:rPr>
              <w:t xml:space="preserve"> isod</w:t>
            </w:r>
          </w:p>
        </w:tc>
        <w:tc>
          <w:tcPr>
            <w:tcW w:w="992" w:type="dxa"/>
          </w:tcPr>
          <w:p w14:paraId="27B6EFDE" w14:textId="26DB197C" w:rsidR="004F3F98" w:rsidRPr="000D3933" w:rsidRDefault="00567C09" w:rsidP="009B7B67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2</w:t>
            </w:r>
          </w:p>
        </w:tc>
        <w:tc>
          <w:tcPr>
            <w:tcW w:w="4961" w:type="dxa"/>
          </w:tcPr>
          <w:p w14:paraId="7C5C2835" w14:textId="226F26F3" w:rsidR="00AA1F01" w:rsidRPr="000D3933" w:rsidRDefault="005A16E0" w:rsidP="00123580">
            <w:pPr>
              <w:spacing w:line="300" w:lineRule="atLeast"/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 xml:space="preserve">Dyrennir y </w:t>
            </w:r>
            <w:r w:rsidR="00B01627" w:rsidRPr="000D3933">
              <w:rPr>
                <w:sz w:val="20"/>
                <w:szCs w:val="20"/>
                <w:lang w:val="cy-GB"/>
              </w:rPr>
              <w:t>pwyntiau unwaith y mis yn seiliedig ar adroddiad y gyrrwr oddi ar Quartix, nid bob tro y bydd rhywbeth yn digwydd.</w:t>
            </w:r>
            <w:r w:rsidR="00B01627" w:rsidRPr="000D3933">
              <w:rPr>
                <w:sz w:val="20"/>
                <w:szCs w:val="20"/>
                <w:lang w:val="cy-GB"/>
              </w:rPr>
              <w:br/>
              <w:t xml:space="preserve"> Fodd bynnag, mae materion difrifol fel </w:t>
            </w:r>
            <w:r w:rsidRPr="000D3933">
              <w:rPr>
                <w:sz w:val="20"/>
                <w:szCs w:val="20"/>
                <w:lang w:val="cy-GB"/>
              </w:rPr>
              <w:t xml:space="preserve">Hysbysiadau </w:t>
            </w:r>
            <w:r w:rsidR="00D948F7">
              <w:rPr>
                <w:sz w:val="20"/>
                <w:szCs w:val="20"/>
                <w:lang w:val="cy-GB"/>
              </w:rPr>
              <w:t>am</w:t>
            </w:r>
            <w:r w:rsidRPr="000D3933">
              <w:rPr>
                <w:sz w:val="20"/>
                <w:szCs w:val="20"/>
                <w:lang w:val="cy-GB"/>
              </w:rPr>
              <w:t xml:space="preserve"> Fwriad i Er</w:t>
            </w: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lyn 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neu </w:t>
            </w:r>
            <w:r w:rsidRPr="000D3933">
              <w:rPr>
                <w:sz w:val="20"/>
                <w:szCs w:val="20"/>
                <w:lang w:val="cy-GB"/>
              </w:rPr>
              <w:t>gŵy</w:t>
            </w:r>
            <w:r w:rsidR="00B01627" w:rsidRPr="000D3933">
              <w:rPr>
                <w:sz w:val="20"/>
                <w:szCs w:val="20"/>
                <w:lang w:val="cy-GB"/>
              </w:rPr>
              <w:t>nion wedi</w:t>
            </w:r>
            <w:r w:rsidR="00341227">
              <w:rPr>
                <w:sz w:val="20"/>
                <w:szCs w:val="20"/>
                <w:lang w:val="cy-GB"/>
              </w:rPr>
              <w:t>’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u cadarnhau yn cael eu trin yn unigol </w:t>
            </w:r>
            <w:r w:rsidRPr="000D3933">
              <w:rPr>
                <w:sz w:val="20"/>
                <w:szCs w:val="20"/>
                <w:lang w:val="cy-GB"/>
              </w:rPr>
              <w:t xml:space="preserve">bob tro </w:t>
            </w:r>
            <w:r w:rsidR="00B01627" w:rsidRPr="000D3933">
              <w:rPr>
                <w:sz w:val="20"/>
                <w:szCs w:val="20"/>
                <w:lang w:val="cy-GB"/>
              </w:rPr>
              <w:t>a byddant yn arwain at weithredu ar wahân bob tro.</w:t>
            </w:r>
          </w:p>
        </w:tc>
      </w:tr>
      <w:tr w:rsidR="003A13BE" w:rsidRPr="000D3933" w14:paraId="1BD5DF81" w14:textId="42741FC4" w:rsidTr="00603A35">
        <w:tc>
          <w:tcPr>
            <w:tcW w:w="2127" w:type="dxa"/>
          </w:tcPr>
          <w:p w14:paraId="5C2AB67A" w14:textId="77777777" w:rsidR="004F3F98" w:rsidRPr="000D3933" w:rsidRDefault="004F3F98" w:rsidP="006C604F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6DA74614" w14:textId="581D8566" w:rsidR="004F3F98" w:rsidRPr="000D3933" w:rsidRDefault="00B01627" w:rsidP="006C604F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Methu â </w:t>
            </w:r>
            <w:r w:rsidR="00EC2D51" w:rsidRPr="000D3933">
              <w:rPr>
                <w:sz w:val="22"/>
                <w:szCs w:val="22"/>
                <w:lang w:val="cy-GB"/>
              </w:rPr>
              <w:t xml:space="preserve">cherdded o </w:t>
            </w:r>
            <w:r w:rsidRPr="000D3933">
              <w:rPr>
                <w:sz w:val="22"/>
                <w:szCs w:val="22"/>
                <w:lang w:val="cy-GB"/>
              </w:rPr>
              <w:t xml:space="preserve">gwmpas </w:t>
            </w:r>
            <w:r w:rsidR="00E336A8" w:rsidRPr="000D3933">
              <w:rPr>
                <w:sz w:val="22"/>
                <w:szCs w:val="22"/>
                <w:lang w:val="cy-GB"/>
              </w:rPr>
              <w:t xml:space="preserve">y </w:t>
            </w:r>
            <w:r w:rsidRPr="000D3933">
              <w:rPr>
                <w:sz w:val="22"/>
                <w:szCs w:val="22"/>
                <w:lang w:val="cy-GB"/>
              </w:rPr>
              <w:t xml:space="preserve">cerbyd </w:t>
            </w:r>
            <w:r w:rsidR="00E336A8" w:rsidRPr="000D3933">
              <w:rPr>
                <w:sz w:val="22"/>
                <w:szCs w:val="22"/>
                <w:lang w:val="cy-GB"/>
              </w:rPr>
              <w:t xml:space="preserve">i wirio </w:t>
            </w:r>
            <w:r w:rsidRPr="000D3933">
              <w:rPr>
                <w:sz w:val="22"/>
                <w:szCs w:val="22"/>
                <w:lang w:val="cy-GB"/>
              </w:rPr>
              <w:t xml:space="preserve">/ </w:t>
            </w:r>
            <w:r w:rsidR="00E336A8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llenwi </w:t>
            </w:r>
            <w:r w:rsidRPr="000D3933">
              <w:rPr>
                <w:sz w:val="22"/>
                <w:szCs w:val="22"/>
                <w:lang w:val="cy-GB"/>
              </w:rPr>
              <w:t>taflen ddiffygion –</w:t>
            </w:r>
            <w:r w:rsidR="00E336A8" w:rsidRPr="000D3933">
              <w:rPr>
                <w:sz w:val="22"/>
                <w:szCs w:val="22"/>
                <w:lang w:val="cy-GB"/>
              </w:rPr>
              <w:t xml:space="preserve"> </w:t>
            </w:r>
            <w:r w:rsidRPr="000D3933">
              <w:rPr>
                <w:sz w:val="22"/>
                <w:szCs w:val="22"/>
                <w:lang w:val="cy-GB"/>
              </w:rPr>
              <w:t>seiliedig ar dystiolaeth</w:t>
            </w:r>
          </w:p>
        </w:tc>
        <w:tc>
          <w:tcPr>
            <w:tcW w:w="992" w:type="dxa"/>
          </w:tcPr>
          <w:p w14:paraId="45384C5A" w14:textId="03306645" w:rsidR="004F3F98" w:rsidRPr="000D3933" w:rsidRDefault="00567C09" w:rsidP="009B7B67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2</w:t>
            </w:r>
          </w:p>
        </w:tc>
        <w:tc>
          <w:tcPr>
            <w:tcW w:w="4961" w:type="dxa"/>
          </w:tcPr>
          <w:p w14:paraId="7BF36D47" w14:textId="582DE522" w:rsidR="004F3F98" w:rsidRPr="000D3933" w:rsidRDefault="00B01627" w:rsidP="00AA1F01">
            <w:pPr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48A19FB1" w14:textId="323167BE" w:rsidTr="00603A35">
        <w:tc>
          <w:tcPr>
            <w:tcW w:w="2127" w:type="dxa"/>
          </w:tcPr>
          <w:p w14:paraId="76EC244A" w14:textId="77777777" w:rsidR="004F3F98" w:rsidRPr="000D3933" w:rsidRDefault="004F3F98" w:rsidP="006C604F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5C390F36" w14:textId="1E636D6A" w:rsidR="004F3F98" w:rsidRPr="000D3933" w:rsidRDefault="00E336A8" w:rsidP="006C604F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Torri rheo</w:t>
            </w: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lau </w:t>
            </w:r>
            <w:r w:rsidR="00B01627" w:rsidRPr="000D3933">
              <w:rPr>
                <w:sz w:val="22"/>
                <w:szCs w:val="22"/>
                <w:lang w:val="cy-GB"/>
              </w:rPr>
              <w:t>tacograff a</w:t>
            </w:r>
            <w:r w:rsidRPr="000D3933">
              <w:rPr>
                <w:sz w:val="22"/>
                <w:szCs w:val="22"/>
                <w:lang w:val="cy-GB"/>
              </w:rPr>
              <w:t>c oriau</w:t>
            </w:r>
            <w:r w:rsidR="00B01627" w:rsidRPr="000D3933">
              <w:rPr>
                <w:sz w:val="22"/>
                <w:szCs w:val="22"/>
                <w:lang w:val="cy-GB"/>
              </w:rPr>
              <w:t xml:space="preserve"> gyr</w:t>
            </w:r>
            <w:r w:rsidRPr="000D3933">
              <w:rPr>
                <w:sz w:val="22"/>
                <w:szCs w:val="22"/>
                <w:lang w:val="cy-GB"/>
              </w:rPr>
              <w:t>rw</w:t>
            </w:r>
            <w:r w:rsidR="00B01627" w:rsidRPr="000D3933">
              <w:rPr>
                <w:sz w:val="22"/>
                <w:szCs w:val="22"/>
                <w:lang w:val="cy-GB"/>
              </w:rPr>
              <w:t>r/gwaith e.e. tynnu cerdyn taco, methu â chofnodi seibiannau a</w:t>
            </w:r>
            <w:r w:rsidRPr="000D3933">
              <w:rPr>
                <w:sz w:val="22"/>
                <w:szCs w:val="22"/>
                <w:lang w:val="cy-GB"/>
              </w:rPr>
              <w:t xml:space="preserve">yb. </w:t>
            </w:r>
            <w:r w:rsidR="00B01627" w:rsidRPr="000D3933">
              <w:rPr>
                <w:sz w:val="22"/>
                <w:szCs w:val="22"/>
                <w:lang w:val="cy-GB"/>
              </w:rPr>
              <w:t>–</w:t>
            </w:r>
            <w:r w:rsidRPr="000D3933">
              <w:rPr>
                <w:sz w:val="22"/>
                <w:szCs w:val="22"/>
                <w:lang w:val="cy-GB"/>
              </w:rPr>
              <w:t xml:space="preserve"> </w:t>
            </w:r>
            <w:r w:rsidR="00B01627" w:rsidRPr="000D3933">
              <w:rPr>
                <w:sz w:val="22"/>
                <w:szCs w:val="22"/>
                <w:lang w:val="cy-GB"/>
              </w:rPr>
              <w:t xml:space="preserve">seiliedig ar </w:t>
            </w:r>
            <w:r w:rsidRPr="000D3933">
              <w:rPr>
                <w:sz w:val="22"/>
                <w:szCs w:val="22"/>
                <w:lang w:val="cy-GB"/>
              </w:rPr>
              <w:t>dystio</w:t>
            </w: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laeth o </w:t>
            </w:r>
            <w:r w:rsidR="00B01627" w:rsidRPr="000D3933">
              <w:rPr>
                <w:sz w:val="22"/>
                <w:szCs w:val="22"/>
                <w:lang w:val="cy-GB"/>
              </w:rPr>
              <w:t>adroddiadau misol gan Vision.</w:t>
            </w:r>
          </w:p>
        </w:tc>
        <w:tc>
          <w:tcPr>
            <w:tcW w:w="992" w:type="dxa"/>
          </w:tcPr>
          <w:p w14:paraId="14096CDA" w14:textId="3DBC5377" w:rsidR="004F3F98" w:rsidRPr="000D3933" w:rsidRDefault="00567C09" w:rsidP="009B7B67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2</w:t>
            </w:r>
          </w:p>
        </w:tc>
        <w:tc>
          <w:tcPr>
            <w:tcW w:w="4961" w:type="dxa"/>
          </w:tcPr>
          <w:p w14:paraId="2C65AEE1" w14:textId="4A233938" w:rsidR="004F3F98" w:rsidRPr="000D3933" w:rsidRDefault="00E336A8" w:rsidP="00166B77">
            <w:pPr>
              <w:spacing w:line="300" w:lineRule="atLeast"/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 xml:space="preserve">Dyrennir y </w:t>
            </w:r>
            <w:r w:rsidR="00B01627" w:rsidRPr="000D3933">
              <w:rPr>
                <w:sz w:val="20"/>
                <w:szCs w:val="20"/>
                <w:lang w:val="cy-GB"/>
              </w:rPr>
              <w:t>pwyntiau unwaith y mis yn seiliedig ar adroddiad tramgwydd</w:t>
            </w:r>
            <w:r w:rsidRPr="000D3933">
              <w:rPr>
                <w:sz w:val="20"/>
                <w:szCs w:val="20"/>
                <w:lang w:val="cy-GB"/>
              </w:rPr>
              <w:t>au</w:t>
            </w:r>
            <w:r w:rsidR="00341227">
              <w:rPr>
                <w:sz w:val="20"/>
                <w:szCs w:val="20"/>
                <w:lang w:val="cy-GB"/>
              </w:rPr>
              <w:t>’</w:t>
            </w:r>
            <w:r w:rsidRPr="000D3933">
              <w:rPr>
                <w:sz w:val="20"/>
                <w:szCs w:val="20"/>
                <w:lang w:val="cy-GB"/>
              </w:rPr>
              <w:t xml:space="preserve">r gyrrwr </w:t>
            </w:r>
            <w:r w:rsidR="00B01627" w:rsidRPr="000D3933">
              <w:rPr>
                <w:sz w:val="20"/>
                <w:szCs w:val="20"/>
                <w:lang w:val="cy-GB"/>
              </w:rPr>
              <w:t>oddi ar Vision, nid bob tro y mae rhywbeth yn digwydd.</w:t>
            </w:r>
          </w:p>
        </w:tc>
      </w:tr>
      <w:tr w:rsidR="003A13BE" w:rsidRPr="000D3933" w14:paraId="791726D7" w14:textId="7606F05C" w:rsidTr="00603A35">
        <w:tc>
          <w:tcPr>
            <w:tcW w:w="2127" w:type="dxa"/>
          </w:tcPr>
          <w:p w14:paraId="7B78217D" w14:textId="77777777" w:rsidR="004F3F98" w:rsidRPr="000D3933" w:rsidRDefault="004F3F98" w:rsidP="006C604F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4AA9B098" w14:textId="0D8CA8F6" w:rsidR="004F3F98" w:rsidRPr="000D3933" w:rsidRDefault="00E336A8" w:rsidP="006C604F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Cadarnhawyd adroddiad </w:t>
            </w:r>
            <w:r w:rsidR="00B01627" w:rsidRPr="000D3933">
              <w:rPr>
                <w:sz w:val="22"/>
                <w:szCs w:val="22"/>
                <w:lang w:val="cy-GB"/>
              </w:rPr>
              <w:t xml:space="preserve">am yrru gwael </w:t>
            </w:r>
            <w:r w:rsidRPr="000D3933">
              <w:rPr>
                <w:sz w:val="22"/>
                <w:szCs w:val="22"/>
                <w:lang w:val="cy-GB"/>
              </w:rPr>
              <w:t>t</w:t>
            </w:r>
            <w:r w:rsidR="00B01627" w:rsidRPr="000D3933">
              <w:rPr>
                <w:sz w:val="22"/>
                <w:szCs w:val="22"/>
                <w:lang w:val="cy-GB"/>
              </w:rPr>
              <w:t>rwy</w:t>
            </w:r>
            <w:r w:rsidR="00341227">
              <w:rPr>
                <w:sz w:val="22"/>
                <w:szCs w:val="22"/>
                <w:lang w:val="cy-GB"/>
              </w:rPr>
              <w:t>’</w:t>
            </w:r>
            <w:r w:rsidR="00B01627" w:rsidRPr="000D3933">
              <w:rPr>
                <w:sz w:val="22"/>
                <w:szCs w:val="22"/>
                <w:lang w:val="cy-GB"/>
              </w:rPr>
              <w:t>r Cynllun Gyrru</w:t>
            </w:r>
            <w:r w:rsidR="00341227">
              <w:rPr>
                <w:sz w:val="22"/>
                <w:szCs w:val="22"/>
                <w:lang w:val="cy-GB"/>
              </w:rPr>
              <w:t>’</w:t>
            </w:r>
            <w:r w:rsidR="00B01627" w:rsidRPr="000D3933">
              <w:rPr>
                <w:sz w:val="22"/>
                <w:szCs w:val="22"/>
                <w:lang w:val="cy-GB"/>
              </w:rPr>
              <w:t>n Dda</w:t>
            </w:r>
          </w:p>
        </w:tc>
        <w:tc>
          <w:tcPr>
            <w:tcW w:w="992" w:type="dxa"/>
          </w:tcPr>
          <w:p w14:paraId="6AE89E8B" w14:textId="3CE47B9C" w:rsidR="004F3F98" w:rsidRPr="000D3933" w:rsidRDefault="00567C09" w:rsidP="009B7B67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2</w:t>
            </w:r>
          </w:p>
        </w:tc>
        <w:tc>
          <w:tcPr>
            <w:tcW w:w="4961" w:type="dxa"/>
          </w:tcPr>
          <w:p w14:paraId="033FF954" w14:textId="78313116" w:rsidR="004F3F98" w:rsidRPr="000D3933" w:rsidRDefault="00B01627" w:rsidP="00AA1F01">
            <w:pPr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65295958" w14:textId="01675BD0" w:rsidTr="00603A35">
        <w:tc>
          <w:tcPr>
            <w:tcW w:w="2127" w:type="dxa"/>
          </w:tcPr>
          <w:p w14:paraId="0839F920" w14:textId="77777777" w:rsidR="004F3F98" w:rsidRPr="000D3933" w:rsidRDefault="004F3F98" w:rsidP="006C604F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3316ED35" w14:textId="5A3A1230" w:rsidR="004F3F98" w:rsidRPr="000D3933" w:rsidRDefault="00B01627" w:rsidP="006C604F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Gor</w:t>
            </w:r>
            <w:r w:rsidR="00E336A8"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lwytho </w:t>
            </w:r>
            <w:r w:rsidRPr="000D3933">
              <w:rPr>
                <w:sz w:val="22"/>
                <w:szCs w:val="22"/>
                <w:lang w:val="cy-GB"/>
              </w:rPr>
              <w:t>(5-9%)</w:t>
            </w:r>
          </w:p>
        </w:tc>
        <w:tc>
          <w:tcPr>
            <w:tcW w:w="992" w:type="dxa"/>
          </w:tcPr>
          <w:p w14:paraId="1196E705" w14:textId="3666F985" w:rsidR="004F3F98" w:rsidRPr="000D3933" w:rsidRDefault="00567C09" w:rsidP="009B7B67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2</w:t>
            </w:r>
          </w:p>
        </w:tc>
        <w:tc>
          <w:tcPr>
            <w:tcW w:w="4961" w:type="dxa"/>
          </w:tcPr>
          <w:p w14:paraId="7539E558" w14:textId="7BB03C42" w:rsidR="00781A39" w:rsidRPr="000D3933" w:rsidRDefault="00E336A8" w:rsidP="00AA1F01">
            <w:pPr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 xml:space="preserve">Dyrennir 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pwyntiau unwaith y mis yn seiliedig ar yr adroddiad pont bwyso misol, nid bob tro y mae rhywbeth yn digwydd. </w:t>
            </w:r>
            <w:r w:rsidR="00B01627" w:rsidRPr="000D3933">
              <w:rPr>
                <w:sz w:val="20"/>
                <w:szCs w:val="20"/>
                <w:lang w:val="cy-GB"/>
              </w:rPr>
              <w:br/>
            </w:r>
            <w:r w:rsidR="00B01627" w:rsidRPr="000D3933">
              <w:rPr>
                <w:sz w:val="20"/>
                <w:szCs w:val="20"/>
                <w:lang w:val="cy-GB"/>
              </w:rPr>
              <w:lastRenderedPageBreak/>
              <w:t>Fodd bynnag, mae materion difrifol gan gynnwys archwiliadau ochr y ffordd nad ydynt yn cydymffurfio</w:t>
            </w:r>
            <w:r w:rsidRPr="000D3933">
              <w:rPr>
                <w:sz w:val="20"/>
                <w:szCs w:val="20"/>
                <w:lang w:val="cy-GB"/>
              </w:rPr>
              <w:t>,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gan awdurdod gorfodi allanol neu </w:t>
            </w:r>
            <w:r w:rsidRPr="000D3933">
              <w:rPr>
                <w:sz w:val="20"/>
                <w:szCs w:val="20"/>
                <w:lang w:val="cy-GB"/>
              </w:rPr>
              <w:t>gŵy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nion a gadarnhawyd yn cael eu trin yn unigol </w:t>
            </w:r>
            <w:r w:rsidRPr="000D3933">
              <w:rPr>
                <w:sz w:val="20"/>
                <w:szCs w:val="20"/>
                <w:lang w:val="cy-GB"/>
              </w:rPr>
              <w:t xml:space="preserve">bob tro </w:t>
            </w:r>
            <w:r w:rsidR="00B01627" w:rsidRPr="000D3933">
              <w:rPr>
                <w:sz w:val="20"/>
                <w:szCs w:val="20"/>
                <w:lang w:val="cy-GB"/>
              </w:rPr>
              <w:t>a byddant yn arwain at gamau gweithredu ar wahân bob tro.</w:t>
            </w:r>
          </w:p>
        </w:tc>
      </w:tr>
      <w:tr w:rsidR="00B01627" w:rsidRPr="000D3933" w14:paraId="4D74DC1C" w14:textId="77777777" w:rsidTr="00603A35">
        <w:tc>
          <w:tcPr>
            <w:tcW w:w="2127" w:type="dxa"/>
          </w:tcPr>
          <w:p w14:paraId="24296CDA" w14:textId="77777777" w:rsidR="00B01627" w:rsidRPr="000D3933" w:rsidRDefault="00B01627" w:rsidP="006C604F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64419ECA" w14:textId="77777777" w:rsidR="00B01627" w:rsidRPr="000D3933" w:rsidRDefault="00B01627" w:rsidP="006C604F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992" w:type="dxa"/>
          </w:tcPr>
          <w:p w14:paraId="4475A30B" w14:textId="77777777" w:rsidR="00B01627" w:rsidRPr="000D3933" w:rsidRDefault="00B01627" w:rsidP="009B7B67">
            <w:pPr>
              <w:jc w:val="center"/>
              <w:rPr>
                <w:sz w:val="22"/>
                <w:szCs w:val="22"/>
                <w:lang w:val="cy-GB"/>
              </w:rPr>
            </w:pPr>
          </w:p>
        </w:tc>
        <w:tc>
          <w:tcPr>
            <w:tcW w:w="4961" w:type="dxa"/>
          </w:tcPr>
          <w:p w14:paraId="6FFCB9E8" w14:textId="77777777" w:rsidR="00B01627" w:rsidRPr="000D3933" w:rsidRDefault="00B01627" w:rsidP="00AA1F01">
            <w:pPr>
              <w:jc w:val="center"/>
              <w:rPr>
                <w:sz w:val="20"/>
                <w:szCs w:val="20"/>
                <w:lang w:val="cy-GB"/>
              </w:rPr>
            </w:pPr>
          </w:p>
        </w:tc>
      </w:tr>
    </w:tbl>
    <w:p w14:paraId="5AE7A741" w14:textId="75D22EE8" w:rsidR="00AC5674" w:rsidRPr="000D3933" w:rsidRDefault="00AC5674" w:rsidP="0028135B">
      <w:pPr>
        <w:tabs>
          <w:tab w:val="left" w:pos="3145"/>
        </w:tabs>
        <w:rPr>
          <w:sz w:val="16"/>
          <w:szCs w:val="16"/>
          <w:lang w:val="cy-GB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2115"/>
        <w:gridCol w:w="6593"/>
        <w:gridCol w:w="1145"/>
        <w:gridCol w:w="4890"/>
      </w:tblGrid>
      <w:tr w:rsidR="003A13BE" w:rsidRPr="000D3933" w14:paraId="5B438A88" w14:textId="77777777" w:rsidTr="00603A35">
        <w:tc>
          <w:tcPr>
            <w:tcW w:w="2127" w:type="dxa"/>
          </w:tcPr>
          <w:p w14:paraId="6DCE5E18" w14:textId="49FE4A7C" w:rsidR="00D86832" w:rsidRPr="000D3933" w:rsidRDefault="00B01627" w:rsidP="003B2B0C">
            <w:pPr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Categori Ddigwyddiad</w:t>
            </w:r>
          </w:p>
        </w:tc>
        <w:tc>
          <w:tcPr>
            <w:tcW w:w="6663" w:type="dxa"/>
          </w:tcPr>
          <w:p w14:paraId="20FC9F4E" w14:textId="290F5EC6" w:rsidR="00D86832" w:rsidRPr="000D3933" w:rsidRDefault="00B01627" w:rsidP="003B2B0C">
            <w:pPr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 xml:space="preserve">Enghreifftiau o ddigwyddiadau o fewn y categori hwn * </w:t>
            </w:r>
            <w:r w:rsidR="00E336A8"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nid yw</w:t>
            </w:r>
            <w:r w:rsidR="00341227">
              <w:rPr>
                <w:b/>
                <w:bCs/>
                <w:i/>
                <w:iCs/>
                <w:sz w:val="22"/>
                <w:szCs w:val="22"/>
                <w:lang w:val="cy-GB"/>
              </w:rPr>
              <w:t>’</w:t>
            </w:r>
            <w:r w:rsidR="00E336A8"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n cynnwys popeth</w:t>
            </w:r>
          </w:p>
        </w:tc>
        <w:tc>
          <w:tcPr>
            <w:tcW w:w="992" w:type="dxa"/>
          </w:tcPr>
          <w:p w14:paraId="16782C0F" w14:textId="77777777" w:rsidR="00D86832" w:rsidRPr="000D3933" w:rsidRDefault="00567C09" w:rsidP="003B2B0C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Pwyntiau</w:t>
            </w:r>
          </w:p>
        </w:tc>
        <w:tc>
          <w:tcPr>
            <w:tcW w:w="4961" w:type="dxa"/>
          </w:tcPr>
          <w:p w14:paraId="1B3F022F" w14:textId="0F2FF26F" w:rsidR="00D86832" w:rsidRPr="000D3933" w:rsidRDefault="00B01627" w:rsidP="003B2B0C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Dyran</w:t>
            </w:r>
            <w:r w:rsidR="00BF339B">
              <w:rPr>
                <w:b/>
                <w:bCs/>
                <w:i/>
                <w:iCs/>
                <w:sz w:val="22"/>
                <w:szCs w:val="22"/>
                <w:lang w:val="cy-GB"/>
              </w:rPr>
              <w:t xml:space="preserve">iad </w:t>
            </w: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pwyntiau</w:t>
            </w:r>
          </w:p>
        </w:tc>
      </w:tr>
      <w:tr w:rsidR="003A13BE" w:rsidRPr="000D3933" w14:paraId="040ED517" w14:textId="77777777" w:rsidTr="00603A35">
        <w:tc>
          <w:tcPr>
            <w:tcW w:w="2127" w:type="dxa"/>
          </w:tcPr>
          <w:p w14:paraId="49266BDB" w14:textId="77777777" w:rsidR="00D86832" w:rsidRPr="000D3933" w:rsidRDefault="00567C09" w:rsidP="003B2B0C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Mawr</w:t>
            </w:r>
          </w:p>
        </w:tc>
        <w:tc>
          <w:tcPr>
            <w:tcW w:w="6663" w:type="dxa"/>
          </w:tcPr>
          <w:p w14:paraId="62049257" w14:textId="20C25859" w:rsidR="00D86832" w:rsidRPr="000D3933" w:rsidRDefault="00B01627" w:rsidP="003B2B0C">
            <w:pPr>
              <w:rPr>
                <w:color w:val="000000" w:themeColor="text1"/>
                <w:sz w:val="22"/>
                <w:szCs w:val="22"/>
                <w:lang w:val="cy-GB"/>
              </w:rPr>
            </w:pPr>
            <w:r w:rsidRPr="000D3933">
              <w:rPr>
                <w:color w:val="000000" w:themeColor="text1"/>
                <w:sz w:val="22"/>
                <w:szCs w:val="22"/>
                <w:lang w:val="cy-GB"/>
              </w:rPr>
              <w:t xml:space="preserve">Trosedd oryrru, </w:t>
            </w:r>
            <w:hyperlink r:id="rId11" w:history="1">
              <w:r w:rsidRPr="000D3933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yn unol â</w:t>
              </w:r>
              <w:r w:rsidR="00341227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’</w:t>
              </w:r>
              <w:r w:rsidRPr="000D3933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r categorïau</w:t>
              </w:r>
            </w:hyperlink>
            <w:r w:rsidRPr="000D3933">
              <w:rPr>
                <w:color w:val="000000" w:themeColor="text1"/>
                <w:lang w:val="cy-GB"/>
              </w:rPr>
              <w:t xml:space="preserve"> </w:t>
            </w:r>
            <w:r w:rsidRPr="000D3933">
              <w:rPr>
                <w:color w:val="000000" w:themeColor="text1"/>
                <w:sz w:val="22"/>
                <w:szCs w:val="22"/>
                <w:lang w:val="cy-GB"/>
              </w:rPr>
              <w:t>isod</w:t>
            </w:r>
          </w:p>
        </w:tc>
        <w:tc>
          <w:tcPr>
            <w:tcW w:w="992" w:type="dxa"/>
          </w:tcPr>
          <w:p w14:paraId="646EEF04" w14:textId="77777777" w:rsidR="00D86832" w:rsidRPr="000D3933" w:rsidRDefault="00567C09" w:rsidP="003B2B0C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3</w:t>
            </w:r>
          </w:p>
        </w:tc>
        <w:tc>
          <w:tcPr>
            <w:tcW w:w="4961" w:type="dxa"/>
          </w:tcPr>
          <w:p w14:paraId="0ED45D60" w14:textId="15BB23D3" w:rsidR="00D86832" w:rsidRPr="000D3933" w:rsidRDefault="00E336A8" w:rsidP="003B2B0C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Dyrennir pwyntiau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unwaith y mis yn seiliedig ar adroddiad y gyrrwr oddi ar Quartix, nid bob tro y bydd rhywbeth yn digwydd.</w:t>
            </w:r>
            <w:r w:rsidR="00B01627" w:rsidRPr="000D3933">
              <w:rPr>
                <w:sz w:val="20"/>
                <w:szCs w:val="20"/>
                <w:lang w:val="cy-GB"/>
              </w:rPr>
              <w:br/>
              <w:t xml:space="preserve"> Fodd bynnag, mae materion difrifol fel </w:t>
            </w:r>
            <w:r w:rsidRPr="000D3933">
              <w:rPr>
                <w:sz w:val="20"/>
                <w:szCs w:val="20"/>
                <w:lang w:val="cy-GB"/>
              </w:rPr>
              <w:t>Hysbysiadau am Fwriad i Er</w:t>
            </w:r>
            <w:r w:rsidRPr="000D3933">
              <w:rPr>
                <w:rFonts w:eastAsia="Times New Roman" w:cs="Calibri"/>
                <w:color w:val="000000"/>
                <w:kern w:val="0"/>
                <w:sz w:val="22"/>
                <w:szCs w:val="22"/>
                <w:lang w:val="cy-GB" w:eastAsia="en-GB"/>
                <w14:ligatures w14:val="none"/>
              </w:rPr>
              <w:t xml:space="preserve">lyn </w:t>
            </w:r>
            <w:r w:rsidRPr="000D3933">
              <w:rPr>
                <w:sz w:val="20"/>
                <w:szCs w:val="20"/>
                <w:lang w:val="cy-GB"/>
              </w:rPr>
              <w:t>neu gŵynion wedi</w:t>
            </w:r>
            <w:r w:rsidR="00341227">
              <w:rPr>
                <w:sz w:val="20"/>
                <w:szCs w:val="20"/>
                <w:lang w:val="cy-GB"/>
              </w:rPr>
              <w:t>’</w:t>
            </w:r>
            <w:r w:rsidRPr="000D3933">
              <w:rPr>
                <w:sz w:val="20"/>
                <w:szCs w:val="20"/>
                <w:lang w:val="cy-GB"/>
              </w:rPr>
              <w:t>u cadarnhau yn cael eu trin yn unigol bob tro a byddant yn arwain at weithredu ar wahân bob tro.</w:t>
            </w:r>
          </w:p>
        </w:tc>
      </w:tr>
      <w:tr w:rsidR="003A13BE" w:rsidRPr="000D3933" w14:paraId="75990524" w14:textId="77777777" w:rsidTr="00603A35">
        <w:tc>
          <w:tcPr>
            <w:tcW w:w="2127" w:type="dxa"/>
          </w:tcPr>
          <w:p w14:paraId="48118316" w14:textId="77777777" w:rsidR="00D86832" w:rsidRPr="000D3933" w:rsidRDefault="00D86832" w:rsidP="003B2B0C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62DEB184" w14:textId="63878F62" w:rsidR="00D86832" w:rsidRPr="000D3933" w:rsidRDefault="00E336A8" w:rsidP="003B2B0C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Peidio </w:t>
            </w:r>
            <w:r w:rsidR="00B01627" w:rsidRPr="000D3933">
              <w:rPr>
                <w:sz w:val="22"/>
                <w:szCs w:val="22"/>
                <w:lang w:val="cy-GB"/>
              </w:rPr>
              <w:t xml:space="preserve">â </w:t>
            </w:r>
            <w:r w:rsidR="002302C4" w:rsidRPr="000D3933">
              <w:rPr>
                <w:sz w:val="22"/>
                <w:szCs w:val="22"/>
                <w:lang w:val="cy-GB"/>
              </w:rPr>
              <w:t xml:space="preserve">rhoi gwybod </w:t>
            </w:r>
            <w:r w:rsidR="00B01627" w:rsidRPr="000D3933">
              <w:rPr>
                <w:sz w:val="22"/>
                <w:szCs w:val="22"/>
                <w:lang w:val="cy-GB"/>
              </w:rPr>
              <w:t>i</w:t>
            </w:r>
            <w:r w:rsidR="00341227">
              <w:rPr>
                <w:sz w:val="22"/>
                <w:szCs w:val="22"/>
                <w:lang w:val="cy-GB"/>
              </w:rPr>
              <w:t>’</w:t>
            </w:r>
            <w:r w:rsidR="00B01627" w:rsidRPr="000D3933">
              <w:rPr>
                <w:sz w:val="22"/>
                <w:szCs w:val="22"/>
                <w:lang w:val="cy-GB"/>
              </w:rPr>
              <w:t>r Fflyd</w:t>
            </w:r>
            <w:r w:rsidR="008F0A84" w:rsidRPr="000D3933">
              <w:rPr>
                <w:sz w:val="22"/>
                <w:szCs w:val="22"/>
                <w:lang w:val="cy-GB"/>
              </w:rPr>
              <w:t xml:space="preserve"> am droseddau/ddirwyon/ddiffygion</w:t>
            </w:r>
          </w:p>
        </w:tc>
        <w:tc>
          <w:tcPr>
            <w:tcW w:w="992" w:type="dxa"/>
          </w:tcPr>
          <w:p w14:paraId="144CFC95" w14:textId="77777777" w:rsidR="00D86832" w:rsidRPr="000D3933" w:rsidRDefault="00567C09" w:rsidP="003B2B0C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3</w:t>
            </w:r>
          </w:p>
        </w:tc>
        <w:tc>
          <w:tcPr>
            <w:tcW w:w="4961" w:type="dxa"/>
          </w:tcPr>
          <w:p w14:paraId="68829B9F" w14:textId="2D57A06D" w:rsidR="00D86832" w:rsidRPr="000D3933" w:rsidRDefault="00B01627" w:rsidP="003B2B0C">
            <w:pPr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1DB4B2E9" w14:textId="77777777" w:rsidTr="00603A35">
        <w:tc>
          <w:tcPr>
            <w:tcW w:w="2127" w:type="dxa"/>
          </w:tcPr>
          <w:p w14:paraId="0A6722E1" w14:textId="77777777" w:rsidR="00D86832" w:rsidRPr="000D3933" w:rsidRDefault="00D86832" w:rsidP="003B2B0C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31B1BB53" w14:textId="6B130D7E" w:rsidR="00D86832" w:rsidRPr="000D3933" w:rsidRDefault="00E336A8" w:rsidP="003B2B0C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Peidio </w:t>
            </w:r>
            <w:r w:rsidR="00B01627" w:rsidRPr="000D3933">
              <w:rPr>
                <w:sz w:val="22"/>
                <w:szCs w:val="22"/>
                <w:lang w:val="cy-GB"/>
              </w:rPr>
              <w:t xml:space="preserve">â </w:t>
            </w:r>
            <w:r w:rsidR="002302C4" w:rsidRPr="000D3933">
              <w:rPr>
                <w:sz w:val="22"/>
                <w:szCs w:val="22"/>
                <w:lang w:val="cy-GB"/>
              </w:rPr>
              <w:t xml:space="preserve">rhoi gwybod </w:t>
            </w:r>
            <w:r w:rsidR="00B01627" w:rsidRPr="000D3933">
              <w:rPr>
                <w:sz w:val="22"/>
                <w:szCs w:val="22"/>
                <w:lang w:val="cy-GB"/>
              </w:rPr>
              <w:t>i</w:t>
            </w:r>
            <w:r w:rsidR="00341227">
              <w:rPr>
                <w:sz w:val="22"/>
                <w:szCs w:val="22"/>
                <w:lang w:val="cy-GB"/>
              </w:rPr>
              <w:t>’</w:t>
            </w:r>
            <w:r w:rsidR="00B01627" w:rsidRPr="000D3933">
              <w:rPr>
                <w:sz w:val="22"/>
                <w:szCs w:val="22"/>
                <w:lang w:val="cy-GB"/>
              </w:rPr>
              <w:t>r Heddlu neu</w:t>
            </w:r>
            <w:r w:rsidR="00341227">
              <w:rPr>
                <w:sz w:val="22"/>
                <w:szCs w:val="22"/>
                <w:lang w:val="cy-GB"/>
              </w:rPr>
              <w:t>’</w:t>
            </w:r>
            <w:r w:rsidR="00B01627" w:rsidRPr="000D3933">
              <w:rPr>
                <w:sz w:val="22"/>
                <w:szCs w:val="22"/>
                <w:lang w:val="cy-GB"/>
              </w:rPr>
              <w:t>r Cyngor</w:t>
            </w:r>
            <w:r w:rsidR="002302C4" w:rsidRPr="000D3933">
              <w:rPr>
                <w:sz w:val="22"/>
                <w:szCs w:val="22"/>
                <w:lang w:val="cy-GB"/>
              </w:rPr>
              <w:t xml:space="preserve"> am wrthdrawiad</w:t>
            </w:r>
          </w:p>
        </w:tc>
        <w:tc>
          <w:tcPr>
            <w:tcW w:w="992" w:type="dxa"/>
          </w:tcPr>
          <w:p w14:paraId="0A6C31BA" w14:textId="77777777" w:rsidR="00D86832" w:rsidRPr="000D3933" w:rsidRDefault="00567C09" w:rsidP="003B2B0C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3</w:t>
            </w:r>
          </w:p>
        </w:tc>
        <w:tc>
          <w:tcPr>
            <w:tcW w:w="4961" w:type="dxa"/>
          </w:tcPr>
          <w:p w14:paraId="73BC667D" w14:textId="73FD6B9A" w:rsidR="00D86832" w:rsidRPr="000D3933" w:rsidRDefault="00B01627" w:rsidP="003B2B0C">
            <w:pPr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5676B6B3" w14:textId="77777777" w:rsidTr="00603A35">
        <w:tc>
          <w:tcPr>
            <w:tcW w:w="2127" w:type="dxa"/>
          </w:tcPr>
          <w:p w14:paraId="384064E5" w14:textId="77777777" w:rsidR="00D86832" w:rsidRPr="000D3933" w:rsidRDefault="00D86832" w:rsidP="003B2B0C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196B6D46" w14:textId="05BB6628" w:rsidR="00D86832" w:rsidRPr="000D3933" w:rsidRDefault="00B01627" w:rsidP="003B2B0C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Camddefnyddio</w:t>
            </w:r>
            <w:r w:rsidR="00341227">
              <w:rPr>
                <w:sz w:val="22"/>
                <w:szCs w:val="22"/>
                <w:lang w:val="cy-GB"/>
              </w:rPr>
              <w:t>’</w:t>
            </w:r>
            <w:r w:rsidRPr="000D3933">
              <w:rPr>
                <w:sz w:val="22"/>
                <w:szCs w:val="22"/>
                <w:lang w:val="cy-GB"/>
              </w:rPr>
              <w:t>r cerbyd gan gynnwys ei ddefnyddio at ddefnydd personol</w:t>
            </w:r>
          </w:p>
        </w:tc>
        <w:tc>
          <w:tcPr>
            <w:tcW w:w="992" w:type="dxa"/>
          </w:tcPr>
          <w:p w14:paraId="494BE63A" w14:textId="77777777" w:rsidR="00D86832" w:rsidRPr="000D3933" w:rsidRDefault="00567C09" w:rsidP="003B2B0C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3</w:t>
            </w:r>
          </w:p>
        </w:tc>
        <w:tc>
          <w:tcPr>
            <w:tcW w:w="4961" w:type="dxa"/>
          </w:tcPr>
          <w:p w14:paraId="7FCC2A10" w14:textId="4FC7B9DE" w:rsidR="00D86832" w:rsidRPr="000D3933" w:rsidRDefault="00B01627" w:rsidP="003B2B0C">
            <w:pPr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383C81BD" w14:textId="77777777" w:rsidTr="00603A35">
        <w:tc>
          <w:tcPr>
            <w:tcW w:w="2127" w:type="dxa"/>
          </w:tcPr>
          <w:p w14:paraId="234BD9DB" w14:textId="77777777" w:rsidR="00D86832" w:rsidRPr="000D3933" w:rsidRDefault="00D86832" w:rsidP="003B2B0C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2FF15E75" w14:textId="28E9FE02" w:rsidR="00D86832" w:rsidRPr="000D3933" w:rsidRDefault="00E336A8" w:rsidP="003B2B0C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S</w:t>
            </w:r>
            <w:r w:rsidR="00B01627" w:rsidRPr="000D3933">
              <w:rPr>
                <w:sz w:val="22"/>
                <w:szCs w:val="22"/>
                <w:lang w:val="cy-GB"/>
              </w:rPr>
              <w:t xml:space="preserve">mygu neu </w:t>
            </w:r>
            <w:r w:rsidRPr="000D3933">
              <w:rPr>
                <w:sz w:val="22"/>
                <w:szCs w:val="22"/>
                <w:lang w:val="cy-GB"/>
              </w:rPr>
              <w:t xml:space="preserve">Fêpio </w:t>
            </w:r>
            <w:r w:rsidR="00B01627" w:rsidRPr="000D3933">
              <w:rPr>
                <w:sz w:val="22"/>
                <w:szCs w:val="22"/>
                <w:lang w:val="cy-GB"/>
              </w:rPr>
              <w:t>yn y cerbyd – yn seiliedig ar dystiolaeth</w:t>
            </w:r>
          </w:p>
        </w:tc>
        <w:tc>
          <w:tcPr>
            <w:tcW w:w="992" w:type="dxa"/>
          </w:tcPr>
          <w:p w14:paraId="59C1754F" w14:textId="77777777" w:rsidR="00D86832" w:rsidRPr="000D3933" w:rsidRDefault="00567C09" w:rsidP="003B2B0C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3</w:t>
            </w:r>
          </w:p>
        </w:tc>
        <w:tc>
          <w:tcPr>
            <w:tcW w:w="4961" w:type="dxa"/>
          </w:tcPr>
          <w:p w14:paraId="6DBE4A7D" w14:textId="70696336" w:rsidR="00D86832" w:rsidRPr="000D3933" w:rsidRDefault="00B01627" w:rsidP="003B2B0C">
            <w:pPr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40F6C987" w14:textId="77777777" w:rsidTr="00603A35">
        <w:tc>
          <w:tcPr>
            <w:tcW w:w="2127" w:type="dxa"/>
          </w:tcPr>
          <w:p w14:paraId="044A11E5" w14:textId="77777777" w:rsidR="00D86832" w:rsidRPr="000D3933" w:rsidRDefault="00D86832" w:rsidP="003B2B0C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289D36B0" w14:textId="4F8E030B" w:rsidR="00D86832" w:rsidRPr="000D3933" w:rsidRDefault="00E336A8" w:rsidP="003B2B0C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Ymosodol </w:t>
            </w:r>
            <w:r w:rsidR="00B01627" w:rsidRPr="000D3933">
              <w:rPr>
                <w:sz w:val="22"/>
                <w:szCs w:val="22"/>
                <w:lang w:val="cy-GB"/>
              </w:rPr>
              <w:t>i ddefnyddwyr eraill y ffordd/y cyhoedd – seiliedig ar dystiolaeth</w:t>
            </w:r>
          </w:p>
        </w:tc>
        <w:tc>
          <w:tcPr>
            <w:tcW w:w="992" w:type="dxa"/>
          </w:tcPr>
          <w:p w14:paraId="3247D621" w14:textId="77777777" w:rsidR="00D86832" w:rsidRPr="000D3933" w:rsidRDefault="00567C09" w:rsidP="003B2B0C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3</w:t>
            </w:r>
          </w:p>
        </w:tc>
        <w:tc>
          <w:tcPr>
            <w:tcW w:w="4961" w:type="dxa"/>
          </w:tcPr>
          <w:p w14:paraId="08EE81D0" w14:textId="7E88DD50" w:rsidR="00D86832" w:rsidRPr="000D3933" w:rsidRDefault="00B01627" w:rsidP="003B2B0C">
            <w:pPr>
              <w:jc w:val="center"/>
              <w:rPr>
                <w:sz w:val="20"/>
                <w:szCs w:val="20"/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74926D6B" w14:textId="77777777" w:rsidTr="00603A35">
        <w:tc>
          <w:tcPr>
            <w:tcW w:w="2127" w:type="dxa"/>
          </w:tcPr>
          <w:p w14:paraId="569E0606" w14:textId="77777777" w:rsidR="00D86832" w:rsidRPr="000D3933" w:rsidRDefault="00D86832" w:rsidP="003B2B0C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075A070C" w14:textId="6063E4B2" w:rsidR="00D86832" w:rsidRPr="000D3933" w:rsidRDefault="00B01627" w:rsidP="003B2B0C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Gor</w:t>
            </w:r>
            <w:r w:rsidRPr="000D3933">
              <w:rPr>
                <w:sz w:val="20"/>
                <w:szCs w:val="20"/>
                <w:lang w:val="cy-GB"/>
              </w:rPr>
              <w:t>l</w:t>
            </w:r>
            <w:r w:rsidRPr="000D3933">
              <w:rPr>
                <w:sz w:val="22"/>
                <w:szCs w:val="22"/>
                <w:lang w:val="cy-GB"/>
              </w:rPr>
              <w:t>wytho (10-14%)</w:t>
            </w:r>
          </w:p>
        </w:tc>
        <w:tc>
          <w:tcPr>
            <w:tcW w:w="992" w:type="dxa"/>
          </w:tcPr>
          <w:p w14:paraId="23CD1C4C" w14:textId="77777777" w:rsidR="00D86832" w:rsidRPr="000D3933" w:rsidRDefault="00567C09" w:rsidP="003B2B0C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3</w:t>
            </w:r>
          </w:p>
        </w:tc>
        <w:tc>
          <w:tcPr>
            <w:tcW w:w="4961" w:type="dxa"/>
          </w:tcPr>
          <w:p w14:paraId="0EC34749" w14:textId="1487B23F" w:rsidR="00D86832" w:rsidRPr="000D3933" w:rsidRDefault="00E336A8" w:rsidP="003B2B0C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Dyrennir pwyntiau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unwaith y mis yn seiliedig ar yr adroddiad pont bwyso misol, nid bob tro y mae rhywbeth yn digwydd. </w:t>
            </w:r>
            <w:r w:rsidR="00B01627" w:rsidRPr="000D3933">
              <w:rPr>
                <w:sz w:val="20"/>
                <w:szCs w:val="20"/>
                <w:lang w:val="cy-GB"/>
              </w:rPr>
              <w:br/>
              <w:t>Fodd bynnag, mae materion difrifol gan gynnwys archwiliadau ochr y ffordd nad ydynt yn cydymffurfio</w:t>
            </w:r>
            <w:r w:rsidRPr="000D3933">
              <w:rPr>
                <w:sz w:val="20"/>
                <w:szCs w:val="20"/>
                <w:lang w:val="cy-GB"/>
              </w:rPr>
              <w:t>,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gan awdurdod gorfodi allanol</w:t>
            </w:r>
            <w:r w:rsidRPr="000D3933">
              <w:rPr>
                <w:sz w:val="20"/>
                <w:szCs w:val="20"/>
                <w:lang w:val="cy-GB"/>
              </w:rPr>
              <w:t>,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neu </w:t>
            </w:r>
            <w:r w:rsidRPr="000D3933">
              <w:rPr>
                <w:sz w:val="20"/>
                <w:szCs w:val="20"/>
                <w:lang w:val="cy-GB"/>
              </w:rPr>
              <w:t>gŵy</w:t>
            </w:r>
            <w:r w:rsidR="00B01627" w:rsidRPr="000D3933">
              <w:rPr>
                <w:sz w:val="20"/>
                <w:szCs w:val="20"/>
                <w:lang w:val="cy-GB"/>
              </w:rPr>
              <w:t>nion a gadarnhawyd</w:t>
            </w:r>
            <w:r w:rsidRPr="000D3933">
              <w:rPr>
                <w:sz w:val="20"/>
                <w:szCs w:val="20"/>
                <w:lang w:val="cy-GB"/>
              </w:rPr>
              <w:t>,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yn cael eu trin yn unigol </w:t>
            </w:r>
            <w:r w:rsidRPr="000D3933">
              <w:rPr>
                <w:sz w:val="20"/>
                <w:szCs w:val="20"/>
                <w:lang w:val="cy-GB"/>
              </w:rPr>
              <w:t xml:space="preserve">bob tro </w:t>
            </w:r>
            <w:r w:rsidR="00B01627" w:rsidRPr="000D3933">
              <w:rPr>
                <w:sz w:val="20"/>
                <w:szCs w:val="20"/>
                <w:lang w:val="cy-GB"/>
              </w:rPr>
              <w:t>a byddant yn arwain at gamau gweithredu ar wahân bob tro.</w:t>
            </w:r>
          </w:p>
        </w:tc>
      </w:tr>
    </w:tbl>
    <w:p w14:paraId="681AF8F9" w14:textId="77777777" w:rsidR="00D86832" w:rsidRPr="000D3933" w:rsidRDefault="00D86832" w:rsidP="0028135B">
      <w:pPr>
        <w:tabs>
          <w:tab w:val="left" w:pos="3145"/>
        </w:tabs>
        <w:rPr>
          <w:sz w:val="16"/>
          <w:szCs w:val="16"/>
          <w:lang w:val="cy-GB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2115"/>
        <w:gridCol w:w="6581"/>
        <w:gridCol w:w="1145"/>
        <w:gridCol w:w="4902"/>
      </w:tblGrid>
      <w:tr w:rsidR="003A13BE" w:rsidRPr="000D3933" w14:paraId="4B9C2DCD" w14:textId="6AAF5695" w:rsidTr="00603A35">
        <w:tc>
          <w:tcPr>
            <w:tcW w:w="2127" w:type="dxa"/>
          </w:tcPr>
          <w:p w14:paraId="35D13ABA" w14:textId="02773CA2" w:rsidR="002562E9" w:rsidRPr="000D3933" w:rsidRDefault="00B01627" w:rsidP="00C327ED">
            <w:pPr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Categori Digwyddiad</w:t>
            </w:r>
          </w:p>
        </w:tc>
        <w:tc>
          <w:tcPr>
            <w:tcW w:w="6663" w:type="dxa"/>
          </w:tcPr>
          <w:p w14:paraId="36C6B109" w14:textId="2B338438" w:rsidR="002562E9" w:rsidRPr="000D3933" w:rsidRDefault="00B01627" w:rsidP="00C327ED">
            <w:pPr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 xml:space="preserve">Enghreifftiau o ddigwyddiadau o fewn y categori hwn * </w:t>
            </w:r>
            <w:r w:rsidR="00484A06"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nid yw</w:t>
            </w:r>
            <w:r w:rsidR="00341227">
              <w:rPr>
                <w:b/>
                <w:bCs/>
                <w:i/>
                <w:iCs/>
                <w:sz w:val="22"/>
                <w:szCs w:val="22"/>
                <w:lang w:val="cy-GB"/>
              </w:rPr>
              <w:t>’</w:t>
            </w:r>
            <w:r w:rsidR="00484A06"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n cynnwys popeth</w:t>
            </w:r>
          </w:p>
        </w:tc>
        <w:tc>
          <w:tcPr>
            <w:tcW w:w="992" w:type="dxa"/>
          </w:tcPr>
          <w:p w14:paraId="7F827A56" w14:textId="77777777" w:rsidR="002562E9" w:rsidRPr="000D3933" w:rsidRDefault="00567C09" w:rsidP="00C327ED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Pwyntiau</w:t>
            </w:r>
          </w:p>
        </w:tc>
        <w:tc>
          <w:tcPr>
            <w:tcW w:w="4961" w:type="dxa"/>
          </w:tcPr>
          <w:p w14:paraId="6399945A" w14:textId="38480877" w:rsidR="002562E9" w:rsidRPr="000D3933" w:rsidRDefault="00B01627" w:rsidP="00C327ED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cy-GB"/>
              </w:rPr>
            </w:pP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Dyran</w:t>
            </w:r>
            <w:r w:rsidR="0084471F">
              <w:rPr>
                <w:b/>
                <w:bCs/>
                <w:i/>
                <w:iCs/>
                <w:sz w:val="22"/>
                <w:szCs w:val="22"/>
                <w:lang w:val="cy-GB"/>
              </w:rPr>
              <w:t xml:space="preserve">iad </w:t>
            </w:r>
            <w:r w:rsidRPr="000D3933">
              <w:rPr>
                <w:b/>
                <w:bCs/>
                <w:i/>
                <w:iCs/>
                <w:sz w:val="22"/>
                <w:szCs w:val="22"/>
                <w:lang w:val="cy-GB"/>
              </w:rPr>
              <w:t>pwyntiau</w:t>
            </w:r>
          </w:p>
        </w:tc>
      </w:tr>
      <w:tr w:rsidR="003A13BE" w:rsidRPr="000D3933" w14:paraId="2AD34F56" w14:textId="339AF4BC" w:rsidTr="00603A35">
        <w:tc>
          <w:tcPr>
            <w:tcW w:w="2127" w:type="dxa"/>
          </w:tcPr>
          <w:p w14:paraId="4195F55A" w14:textId="6E19C9B9" w:rsidR="002562E9" w:rsidRPr="000D3933" w:rsidRDefault="00B01627" w:rsidP="00C327ED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Difrifol</w:t>
            </w:r>
          </w:p>
        </w:tc>
        <w:tc>
          <w:tcPr>
            <w:tcW w:w="6663" w:type="dxa"/>
          </w:tcPr>
          <w:p w14:paraId="30F25C68" w14:textId="67AF1E17" w:rsidR="002562E9" w:rsidRPr="000D3933" w:rsidRDefault="00B01627" w:rsidP="00C327ED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Gyrru heb ofal a sylw dyledus – seiliedig ar dystiolaeth</w:t>
            </w:r>
          </w:p>
        </w:tc>
        <w:tc>
          <w:tcPr>
            <w:tcW w:w="992" w:type="dxa"/>
          </w:tcPr>
          <w:p w14:paraId="5CCFCC09" w14:textId="35A0075F" w:rsidR="002562E9" w:rsidRPr="000D3933" w:rsidRDefault="00567C09" w:rsidP="00C327ED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</w:t>
            </w:r>
          </w:p>
        </w:tc>
        <w:tc>
          <w:tcPr>
            <w:tcW w:w="4961" w:type="dxa"/>
          </w:tcPr>
          <w:p w14:paraId="5AABB00E" w14:textId="13EFA476" w:rsidR="002562E9" w:rsidRPr="000D3933" w:rsidRDefault="00B01627" w:rsidP="00C327ED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410EAEAA" w14:textId="1BD8A64E" w:rsidTr="00603A35">
        <w:tc>
          <w:tcPr>
            <w:tcW w:w="2127" w:type="dxa"/>
          </w:tcPr>
          <w:p w14:paraId="07975676" w14:textId="77777777" w:rsidR="002562E9" w:rsidRPr="000D3933" w:rsidRDefault="002562E9" w:rsidP="00C327ED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53DC9388" w14:textId="2420B508" w:rsidR="002562E9" w:rsidRPr="000D3933" w:rsidRDefault="00B01627" w:rsidP="00C327ED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Defnyddio dyfais wrth yrru – seiliedig ar dystiolaeth</w:t>
            </w:r>
          </w:p>
        </w:tc>
        <w:tc>
          <w:tcPr>
            <w:tcW w:w="992" w:type="dxa"/>
          </w:tcPr>
          <w:p w14:paraId="501497C1" w14:textId="57479F40" w:rsidR="002562E9" w:rsidRPr="000D3933" w:rsidRDefault="00567C09" w:rsidP="00C327ED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</w:t>
            </w:r>
          </w:p>
        </w:tc>
        <w:tc>
          <w:tcPr>
            <w:tcW w:w="4961" w:type="dxa"/>
          </w:tcPr>
          <w:p w14:paraId="6170C06C" w14:textId="68472FFD" w:rsidR="002562E9" w:rsidRPr="000D3933" w:rsidRDefault="00B01627" w:rsidP="00C327ED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5581D66D" w14:textId="19DC4C34" w:rsidTr="00603A35">
        <w:tc>
          <w:tcPr>
            <w:tcW w:w="2127" w:type="dxa"/>
          </w:tcPr>
          <w:p w14:paraId="6B4F8AA5" w14:textId="77777777" w:rsidR="002562E9" w:rsidRPr="000D3933" w:rsidRDefault="002562E9" w:rsidP="008D6A86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6586C271" w14:textId="5D303A16" w:rsidR="002562E9" w:rsidRPr="000D3933" w:rsidRDefault="00B01627" w:rsidP="008D6A86">
            <w:pPr>
              <w:rPr>
                <w:color w:val="000000" w:themeColor="text1"/>
                <w:sz w:val="22"/>
                <w:szCs w:val="22"/>
                <w:lang w:val="cy-GB"/>
              </w:rPr>
            </w:pPr>
            <w:r w:rsidRPr="000D3933">
              <w:rPr>
                <w:color w:val="000000" w:themeColor="text1"/>
                <w:sz w:val="22"/>
                <w:szCs w:val="22"/>
                <w:lang w:val="cy-GB"/>
              </w:rPr>
              <w:t xml:space="preserve">Trosedd oryrru, </w:t>
            </w:r>
            <w:hyperlink r:id="rId12" w:history="1">
              <w:r w:rsidRPr="000D3933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yn unol â</w:t>
              </w:r>
              <w:r w:rsidR="00341227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’</w:t>
              </w:r>
              <w:r w:rsidRPr="000D3933">
                <w:rPr>
                  <w:rStyle w:val="Hyperlink"/>
                  <w:color w:val="000000" w:themeColor="text1"/>
                  <w:sz w:val="22"/>
                  <w:szCs w:val="22"/>
                  <w:u w:val="none"/>
                  <w:lang w:val="cy-GB"/>
                </w:rPr>
                <w:t>r categorïau</w:t>
              </w:r>
            </w:hyperlink>
            <w:r w:rsidRPr="000D3933">
              <w:rPr>
                <w:color w:val="000000" w:themeColor="text1"/>
                <w:sz w:val="22"/>
                <w:szCs w:val="22"/>
                <w:lang w:val="cy-GB"/>
              </w:rPr>
              <w:t xml:space="preserve"> isod</w:t>
            </w:r>
          </w:p>
        </w:tc>
        <w:tc>
          <w:tcPr>
            <w:tcW w:w="992" w:type="dxa"/>
          </w:tcPr>
          <w:p w14:paraId="7DDE5578" w14:textId="71B54EFC" w:rsidR="002562E9" w:rsidRPr="000D3933" w:rsidRDefault="00567C09" w:rsidP="008D6A86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</w:t>
            </w:r>
          </w:p>
        </w:tc>
        <w:tc>
          <w:tcPr>
            <w:tcW w:w="4961" w:type="dxa"/>
          </w:tcPr>
          <w:p w14:paraId="33643677" w14:textId="09D793BA" w:rsidR="002562E9" w:rsidRPr="000D3933" w:rsidRDefault="00B01627" w:rsidP="008D6A86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21E6831B" w14:textId="03FEAB7A" w:rsidTr="00603A35">
        <w:tc>
          <w:tcPr>
            <w:tcW w:w="2127" w:type="dxa"/>
          </w:tcPr>
          <w:p w14:paraId="710BFAEC" w14:textId="77777777" w:rsidR="002562E9" w:rsidRPr="000D3933" w:rsidRDefault="002562E9" w:rsidP="008D6A86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73A61C14" w14:textId="4F826A04" w:rsidR="002562E9" w:rsidRPr="000D3933" w:rsidRDefault="00B01627" w:rsidP="008D6A86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Gyrru o dan ddylanwad alcohol </w:t>
            </w:r>
            <w:r w:rsidR="00484A06" w:rsidRPr="000D3933">
              <w:rPr>
                <w:sz w:val="22"/>
                <w:szCs w:val="22"/>
                <w:lang w:val="cy-GB"/>
              </w:rPr>
              <w:t>neu g</w:t>
            </w:r>
            <w:r w:rsidRPr="000D3933">
              <w:rPr>
                <w:sz w:val="22"/>
                <w:szCs w:val="22"/>
                <w:lang w:val="cy-GB"/>
              </w:rPr>
              <w:t>yffuriau – seiliedig ar dystiolaeth</w:t>
            </w:r>
          </w:p>
        </w:tc>
        <w:tc>
          <w:tcPr>
            <w:tcW w:w="992" w:type="dxa"/>
          </w:tcPr>
          <w:p w14:paraId="46901E48" w14:textId="53A41999" w:rsidR="002562E9" w:rsidRPr="000D3933" w:rsidRDefault="00567C09" w:rsidP="008D6A86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</w:t>
            </w:r>
          </w:p>
        </w:tc>
        <w:tc>
          <w:tcPr>
            <w:tcW w:w="4961" w:type="dxa"/>
          </w:tcPr>
          <w:p w14:paraId="5C0522D0" w14:textId="0FCE945C" w:rsidR="002562E9" w:rsidRPr="000D3933" w:rsidRDefault="00B01627" w:rsidP="008D6A86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54A32AEF" w14:textId="263FA748" w:rsidTr="00603A35">
        <w:tc>
          <w:tcPr>
            <w:tcW w:w="2127" w:type="dxa"/>
          </w:tcPr>
          <w:p w14:paraId="23405935" w14:textId="77777777" w:rsidR="002562E9" w:rsidRPr="000D3933" w:rsidRDefault="002562E9" w:rsidP="008D6A86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76AB1B25" w14:textId="65F4C179" w:rsidR="002562E9" w:rsidRPr="000D3933" w:rsidRDefault="00484A06" w:rsidP="008D6A86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Difrod i gerbyd neu eiddo oherwydd esgeulustra</w:t>
            </w:r>
            <w:r w:rsidR="00341227">
              <w:rPr>
                <w:sz w:val="22"/>
                <w:szCs w:val="22"/>
                <w:lang w:val="cy-GB"/>
              </w:rPr>
              <w:t>’</w:t>
            </w:r>
            <w:r w:rsidRPr="000D3933">
              <w:rPr>
                <w:sz w:val="22"/>
                <w:szCs w:val="22"/>
                <w:lang w:val="cy-GB"/>
              </w:rPr>
              <w:t>r gyrrwr – seiliedig ar dystiolaeth</w:t>
            </w:r>
          </w:p>
        </w:tc>
        <w:tc>
          <w:tcPr>
            <w:tcW w:w="992" w:type="dxa"/>
          </w:tcPr>
          <w:p w14:paraId="1D3D52EE" w14:textId="5976ECC1" w:rsidR="002562E9" w:rsidRPr="000D3933" w:rsidRDefault="00567C09" w:rsidP="008D6A86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</w:t>
            </w:r>
          </w:p>
        </w:tc>
        <w:tc>
          <w:tcPr>
            <w:tcW w:w="4961" w:type="dxa"/>
          </w:tcPr>
          <w:p w14:paraId="730147CD" w14:textId="3AAC893A" w:rsidR="002562E9" w:rsidRPr="000D3933" w:rsidRDefault="00B01627" w:rsidP="008D6A86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275F9DDE" w14:textId="6E7FAADB" w:rsidTr="00603A35">
        <w:tc>
          <w:tcPr>
            <w:tcW w:w="2127" w:type="dxa"/>
          </w:tcPr>
          <w:p w14:paraId="0959BEC2" w14:textId="77777777" w:rsidR="002562E9" w:rsidRPr="000D3933" w:rsidRDefault="002562E9" w:rsidP="008D6A86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52F7DD7C" w14:textId="134F56AE" w:rsidR="002562E9" w:rsidRPr="000D3933" w:rsidRDefault="00484A06" w:rsidP="008D6A86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Heb ddatgan </w:t>
            </w:r>
            <w:r w:rsidR="00B01627" w:rsidRPr="000D3933">
              <w:rPr>
                <w:sz w:val="22"/>
                <w:szCs w:val="22"/>
                <w:lang w:val="cy-GB"/>
              </w:rPr>
              <w:t>newid mewn amgylchiadau meddygol</w:t>
            </w:r>
          </w:p>
        </w:tc>
        <w:tc>
          <w:tcPr>
            <w:tcW w:w="992" w:type="dxa"/>
          </w:tcPr>
          <w:p w14:paraId="09F8C30E" w14:textId="426590B7" w:rsidR="002562E9" w:rsidRPr="000D3933" w:rsidRDefault="00567C09" w:rsidP="008D6A86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</w:t>
            </w:r>
          </w:p>
        </w:tc>
        <w:tc>
          <w:tcPr>
            <w:tcW w:w="4961" w:type="dxa"/>
          </w:tcPr>
          <w:p w14:paraId="32CA763E" w14:textId="4E0A4718" w:rsidR="002562E9" w:rsidRPr="000D3933" w:rsidRDefault="00B01627" w:rsidP="008D6A86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4AB0EF11" w14:textId="601E7068" w:rsidTr="00603A35">
        <w:tc>
          <w:tcPr>
            <w:tcW w:w="2127" w:type="dxa"/>
          </w:tcPr>
          <w:p w14:paraId="08BD7353" w14:textId="77777777" w:rsidR="002562E9" w:rsidRPr="000D3933" w:rsidRDefault="002562E9" w:rsidP="008D6A86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66FDEF92" w14:textId="7829C19E" w:rsidR="002562E9" w:rsidRPr="000D3933" w:rsidRDefault="00484A06" w:rsidP="008D6A86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 xml:space="preserve">Peidio ag </w:t>
            </w:r>
            <w:r w:rsidR="00B01627" w:rsidRPr="000D3933">
              <w:rPr>
                <w:sz w:val="22"/>
                <w:szCs w:val="22"/>
                <w:lang w:val="cy-GB"/>
              </w:rPr>
              <w:t xml:space="preserve">adnewyddu </w:t>
            </w:r>
            <w:r w:rsidRPr="000D3933">
              <w:rPr>
                <w:sz w:val="22"/>
                <w:szCs w:val="22"/>
                <w:lang w:val="cy-GB"/>
              </w:rPr>
              <w:t xml:space="preserve">prawf </w:t>
            </w:r>
            <w:r w:rsidR="00B01627" w:rsidRPr="000D3933">
              <w:rPr>
                <w:sz w:val="22"/>
                <w:szCs w:val="22"/>
                <w:lang w:val="cy-GB"/>
              </w:rPr>
              <w:t>meddygol (Gyrwyr HGV)</w:t>
            </w:r>
          </w:p>
        </w:tc>
        <w:tc>
          <w:tcPr>
            <w:tcW w:w="992" w:type="dxa"/>
          </w:tcPr>
          <w:p w14:paraId="36DCABA0" w14:textId="4D6D85D6" w:rsidR="002562E9" w:rsidRPr="000D3933" w:rsidRDefault="00567C09" w:rsidP="008D6A86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</w:t>
            </w:r>
          </w:p>
        </w:tc>
        <w:tc>
          <w:tcPr>
            <w:tcW w:w="4961" w:type="dxa"/>
          </w:tcPr>
          <w:p w14:paraId="0ACB3EB8" w14:textId="38CBEE5E" w:rsidR="002562E9" w:rsidRPr="000D3933" w:rsidRDefault="00B01627" w:rsidP="008D6A86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Fesul digwyddiad</w:t>
            </w:r>
          </w:p>
        </w:tc>
      </w:tr>
      <w:tr w:rsidR="003A13BE" w:rsidRPr="000D3933" w14:paraId="7706DB81" w14:textId="199C15DB" w:rsidTr="00603A35">
        <w:tc>
          <w:tcPr>
            <w:tcW w:w="2127" w:type="dxa"/>
          </w:tcPr>
          <w:p w14:paraId="4316D2A5" w14:textId="77777777" w:rsidR="002562E9" w:rsidRPr="000D3933" w:rsidRDefault="002562E9" w:rsidP="008D6A86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6663" w:type="dxa"/>
          </w:tcPr>
          <w:p w14:paraId="5D9BEDD0" w14:textId="0C07D50D" w:rsidR="002562E9" w:rsidRPr="000D3933" w:rsidRDefault="00B01627" w:rsidP="008D6A86">
            <w:pPr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Gorlwytho</w:t>
            </w:r>
            <w:r w:rsidRPr="000D3933">
              <w:rPr>
                <w:sz w:val="20"/>
                <w:szCs w:val="20"/>
                <w:lang w:val="cy-GB"/>
              </w:rPr>
              <w:t xml:space="preserve"> </w:t>
            </w:r>
            <w:r w:rsidRPr="000D3933">
              <w:rPr>
                <w:sz w:val="22"/>
                <w:szCs w:val="22"/>
                <w:lang w:val="cy-GB"/>
              </w:rPr>
              <w:t>(dros 15%)</w:t>
            </w:r>
          </w:p>
        </w:tc>
        <w:tc>
          <w:tcPr>
            <w:tcW w:w="992" w:type="dxa"/>
          </w:tcPr>
          <w:p w14:paraId="41FF37A7" w14:textId="7DB435E9" w:rsidR="002562E9" w:rsidRPr="000D3933" w:rsidRDefault="00567C09" w:rsidP="008D6A86">
            <w:pPr>
              <w:jc w:val="center"/>
              <w:rPr>
                <w:sz w:val="22"/>
                <w:szCs w:val="22"/>
                <w:lang w:val="cy-GB"/>
              </w:rPr>
            </w:pPr>
            <w:r w:rsidRPr="000D3933">
              <w:rPr>
                <w:sz w:val="22"/>
                <w:szCs w:val="22"/>
                <w:lang w:val="cy-GB"/>
              </w:rPr>
              <w:t>8</w:t>
            </w:r>
          </w:p>
        </w:tc>
        <w:tc>
          <w:tcPr>
            <w:tcW w:w="4961" w:type="dxa"/>
          </w:tcPr>
          <w:p w14:paraId="13FF3AA5" w14:textId="765DF780" w:rsidR="00C32A81" w:rsidRPr="000D3933" w:rsidRDefault="00E336A8" w:rsidP="008D6A86">
            <w:pPr>
              <w:jc w:val="center"/>
              <w:rPr>
                <w:lang w:val="cy-GB"/>
              </w:rPr>
            </w:pPr>
            <w:r w:rsidRPr="000D3933">
              <w:rPr>
                <w:sz w:val="20"/>
                <w:szCs w:val="20"/>
                <w:lang w:val="cy-GB"/>
              </w:rPr>
              <w:t>Dyrennir pwyntiau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unwaith y mis yn seiliedig ar yr adroddiad pont bwyso misol, nid bob tro y mae rhywbeth yn digwydd. </w:t>
            </w:r>
            <w:r w:rsidR="00B01627" w:rsidRPr="000D3933">
              <w:rPr>
                <w:sz w:val="20"/>
                <w:szCs w:val="20"/>
                <w:lang w:val="cy-GB"/>
              </w:rPr>
              <w:br/>
              <w:t>Fodd bynnag, mae materion difrifol</w:t>
            </w:r>
            <w:r w:rsidR="00484A06" w:rsidRPr="000D3933">
              <w:rPr>
                <w:sz w:val="20"/>
                <w:szCs w:val="20"/>
                <w:lang w:val="cy-GB"/>
              </w:rPr>
              <w:t>,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gan gynnwys archwiliadau ochr y ffordd nad ydynt yn cydymffurfio</w:t>
            </w:r>
            <w:r w:rsidR="00484A06" w:rsidRPr="000D3933">
              <w:rPr>
                <w:sz w:val="20"/>
                <w:szCs w:val="20"/>
                <w:lang w:val="cy-GB"/>
              </w:rPr>
              <w:t>,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gan awdurdod gorfodi allanol</w:t>
            </w:r>
            <w:r w:rsidR="00484A06" w:rsidRPr="000D3933">
              <w:rPr>
                <w:sz w:val="20"/>
                <w:szCs w:val="20"/>
                <w:lang w:val="cy-GB"/>
              </w:rPr>
              <w:t>,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neu </w:t>
            </w:r>
            <w:r w:rsidR="00484A06" w:rsidRPr="000D3933">
              <w:rPr>
                <w:sz w:val="20"/>
                <w:szCs w:val="20"/>
                <w:lang w:val="cy-GB"/>
              </w:rPr>
              <w:t>gŵy</w:t>
            </w:r>
            <w:r w:rsidR="00B01627" w:rsidRPr="000D3933">
              <w:rPr>
                <w:sz w:val="20"/>
                <w:szCs w:val="20"/>
                <w:lang w:val="cy-GB"/>
              </w:rPr>
              <w:t>nion a gadarnhawyd</w:t>
            </w:r>
            <w:r w:rsidR="00484A06" w:rsidRPr="000D3933">
              <w:rPr>
                <w:sz w:val="20"/>
                <w:szCs w:val="20"/>
                <w:lang w:val="cy-GB"/>
              </w:rPr>
              <w:t>,</w:t>
            </w:r>
            <w:r w:rsidR="00B01627" w:rsidRPr="000D3933">
              <w:rPr>
                <w:sz w:val="20"/>
                <w:szCs w:val="20"/>
                <w:lang w:val="cy-GB"/>
              </w:rPr>
              <w:t xml:space="preserve"> yn cael eu trin yn unigol </w:t>
            </w:r>
            <w:r w:rsidR="00484A06" w:rsidRPr="000D3933">
              <w:rPr>
                <w:sz w:val="20"/>
                <w:szCs w:val="20"/>
                <w:lang w:val="cy-GB"/>
              </w:rPr>
              <w:t xml:space="preserve">bob tro </w:t>
            </w:r>
            <w:r w:rsidR="00B01627" w:rsidRPr="000D3933">
              <w:rPr>
                <w:sz w:val="20"/>
                <w:szCs w:val="20"/>
                <w:lang w:val="cy-GB"/>
              </w:rPr>
              <w:t>a byddant yn arwain at gamau gweithredu ar wahân bob tro.</w:t>
            </w:r>
          </w:p>
        </w:tc>
      </w:tr>
    </w:tbl>
    <w:p w14:paraId="17BC0317" w14:textId="77777777" w:rsidR="00FB62E5" w:rsidRPr="000D3933" w:rsidRDefault="00FB62E5" w:rsidP="009B7B67">
      <w:pPr>
        <w:jc w:val="center"/>
        <w:rPr>
          <w:lang w:val="cy-GB"/>
        </w:rPr>
      </w:pPr>
    </w:p>
    <w:p w14:paraId="34310E1C" w14:textId="564B1B74" w:rsidR="00B01627" w:rsidRPr="000D3933" w:rsidRDefault="00B01627" w:rsidP="006644DA">
      <w:pPr>
        <w:rPr>
          <w:sz w:val="22"/>
          <w:szCs w:val="22"/>
          <w:lang w:val="cy-GB"/>
        </w:rPr>
      </w:pPr>
      <w:r w:rsidRPr="000D3933">
        <w:rPr>
          <w:sz w:val="22"/>
          <w:szCs w:val="22"/>
          <w:lang w:val="cy-GB"/>
        </w:rPr>
        <w:t>* Nid yw</w:t>
      </w:r>
      <w:r w:rsidR="00341227">
        <w:rPr>
          <w:sz w:val="22"/>
          <w:szCs w:val="22"/>
          <w:lang w:val="cy-GB"/>
        </w:rPr>
        <w:t>’</w:t>
      </w:r>
      <w:r w:rsidRPr="000D3933">
        <w:rPr>
          <w:sz w:val="22"/>
          <w:szCs w:val="22"/>
          <w:lang w:val="cy-GB"/>
        </w:rPr>
        <w:t xml:space="preserve">r rhestr hon yn cynnwys popeth; </w:t>
      </w:r>
      <w:r w:rsidR="00484A06" w:rsidRPr="000D3933">
        <w:rPr>
          <w:sz w:val="22"/>
          <w:szCs w:val="22"/>
          <w:lang w:val="cy-GB"/>
        </w:rPr>
        <w:t>b</w:t>
      </w:r>
      <w:r w:rsidRPr="000D3933">
        <w:rPr>
          <w:sz w:val="22"/>
          <w:szCs w:val="22"/>
          <w:lang w:val="cy-GB"/>
        </w:rPr>
        <w:t>ydd unrhyw ddigwyddiad neu ymddygiad a ystyrir yn amhriodol yn ddarostyngedig i</w:t>
      </w:r>
      <w:r w:rsidR="00341227">
        <w:rPr>
          <w:sz w:val="22"/>
          <w:szCs w:val="22"/>
          <w:lang w:val="cy-GB"/>
        </w:rPr>
        <w:t>’</w:t>
      </w:r>
      <w:r w:rsidRPr="000D3933">
        <w:rPr>
          <w:sz w:val="22"/>
          <w:szCs w:val="22"/>
          <w:lang w:val="cy-GB"/>
        </w:rPr>
        <w:t>r fframwaith hwn.</w:t>
      </w:r>
    </w:p>
    <w:p w14:paraId="343B81DA" w14:textId="5B4BEC33" w:rsidR="00B01627" w:rsidRPr="000D3933" w:rsidRDefault="00B01627" w:rsidP="00F55D56">
      <w:pPr>
        <w:rPr>
          <w:sz w:val="22"/>
          <w:szCs w:val="22"/>
          <w:lang w:val="cy-GB"/>
        </w:rPr>
      </w:pPr>
      <w:r w:rsidRPr="000D3933">
        <w:rPr>
          <w:sz w:val="22"/>
          <w:szCs w:val="22"/>
          <w:lang w:val="cy-GB"/>
        </w:rPr>
        <w:t xml:space="preserve">* Bydd pob digwyddiad </w:t>
      </w:r>
      <w:r w:rsidR="00484A06" w:rsidRPr="000D3933">
        <w:rPr>
          <w:sz w:val="22"/>
          <w:szCs w:val="22"/>
          <w:lang w:val="cy-GB"/>
        </w:rPr>
        <w:t xml:space="preserve">gan </w:t>
      </w:r>
      <w:r w:rsidRPr="000D3933">
        <w:rPr>
          <w:sz w:val="22"/>
          <w:szCs w:val="22"/>
          <w:lang w:val="cy-GB"/>
        </w:rPr>
        <w:t xml:space="preserve">yrrwr </w:t>
      </w:r>
      <w:r w:rsidR="00484A06" w:rsidRPr="000D3933">
        <w:rPr>
          <w:sz w:val="22"/>
          <w:szCs w:val="22"/>
          <w:lang w:val="cy-GB"/>
        </w:rPr>
        <w:t>Cerbydau Nwyddau Trwm a gadarnhawyd yn cael ei</w:t>
      </w:r>
      <w:r w:rsidR="00BF339B">
        <w:rPr>
          <w:sz w:val="22"/>
          <w:szCs w:val="22"/>
          <w:lang w:val="cy-GB"/>
        </w:rPr>
        <w:t xml:space="preserve"> uwchgyfeirio </w:t>
      </w:r>
      <w:r w:rsidR="00484A06" w:rsidRPr="000D3933">
        <w:rPr>
          <w:sz w:val="22"/>
          <w:szCs w:val="22"/>
          <w:lang w:val="cy-GB"/>
        </w:rPr>
        <w:t>i</w:t>
      </w:r>
      <w:r w:rsidR="00341227">
        <w:rPr>
          <w:sz w:val="22"/>
          <w:szCs w:val="22"/>
          <w:lang w:val="cy-GB"/>
        </w:rPr>
        <w:t>’</w:t>
      </w:r>
      <w:r w:rsidR="00484A06" w:rsidRPr="000D3933">
        <w:rPr>
          <w:sz w:val="22"/>
          <w:szCs w:val="22"/>
          <w:lang w:val="cy-GB"/>
        </w:rPr>
        <w:t xml:space="preserve">r </w:t>
      </w:r>
      <w:r w:rsidRPr="000D3933">
        <w:rPr>
          <w:sz w:val="22"/>
          <w:szCs w:val="22"/>
          <w:lang w:val="cy-GB"/>
        </w:rPr>
        <w:t>Comisiynydd Traffig yn unol â rhwymedigaethau rheoleiddio.</w:t>
      </w:r>
    </w:p>
    <w:p w14:paraId="69F16A46" w14:textId="0553A61F" w:rsidR="00B01627" w:rsidRPr="000D3933" w:rsidRDefault="00B01627" w:rsidP="00F55D56">
      <w:pPr>
        <w:rPr>
          <w:sz w:val="22"/>
          <w:szCs w:val="22"/>
          <w:lang w:val="cy-GB"/>
        </w:rPr>
      </w:pPr>
      <w:r w:rsidRPr="000D3933">
        <w:rPr>
          <w:sz w:val="22"/>
          <w:szCs w:val="22"/>
          <w:lang w:val="cy-GB"/>
        </w:rPr>
        <w:t>*Mae goryrru yn berthnasol i holl gerbydau</w:t>
      </w:r>
      <w:r w:rsidR="00341227">
        <w:rPr>
          <w:sz w:val="22"/>
          <w:szCs w:val="22"/>
          <w:lang w:val="cy-GB"/>
        </w:rPr>
        <w:t>’</w:t>
      </w:r>
      <w:r w:rsidRPr="000D3933">
        <w:rPr>
          <w:sz w:val="22"/>
          <w:szCs w:val="22"/>
          <w:lang w:val="cy-GB"/>
        </w:rPr>
        <w:t xml:space="preserve">r </w:t>
      </w:r>
      <w:r w:rsidR="00484A06" w:rsidRPr="000D3933">
        <w:rPr>
          <w:sz w:val="22"/>
          <w:szCs w:val="22"/>
          <w:lang w:val="cy-GB"/>
        </w:rPr>
        <w:t>C</w:t>
      </w:r>
      <w:r w:rsidRPr="000D3933">
        <w:rPr>
          <w:sz w:val="22"/>
          <w:szCs w:val="22"/>
          <w:lang w:val="cy-GB"/>
        </w:rPr>
        <w:t>yngor sydd â rhif</w:t>
      </w:r>
      <w:r w:rsidR="00484A06" w:rsidRPr="000D3933">
        <w:rPr>
          <w:sz w:val="22"/>
          <w:szCs w:val="22"/>
          <w:lang w:val="cy-GB"/>
        </w:rPr>
        <w:t xml:space="preserve"> cofrestru</w:t>
      </w:r>
    </w:p>
    <w:p w14:paraId="7A94F22B" w14:textId="77777777" w:rsidR="00B01627" w:rsidRPr="000D3933" w:rsidRDefault="00B01627" w:rsidP="00021CE1">
      <w:pPr>
        <w:rPr>
          <w:sz w:val="22"/>
          <w:szCs w:val="22"/>
          <w:lang w:val="cy-GB"/>
        </w:rPr>
      </w:pPr>
    </w:p>
    <w:p w14:paraId="5DB7464A" w14:textId="77777777" w:rsidR="00EE2D4B" w:rsidRDefault="00EE2D4B">
      <w:pPr>
        <w:rPr>
          <w:b/>
          <w:bCs/>
          <w:lang w:val="cy-GB"/>
        </w:rPr>
      </w:pPr>
      <w:r>
        <w:rPr>
          <w:b/>
          <w:bCs/>
          <w:lang w:val="cy-GB"/>
        </w:rPr>
        <w:br w:type="page"/>
      </w:r>
    </w:p>
    <w:p w14:paraId="79C69EAC" w14:textId="2147E209" w:rsidR="00BD1E5E" w:rsidRPr="000D3933" w:rsidRDefault="00484A06" w:rsidP="00021CE1">
      <w:pPr>
        <w:rPr>
          <w:b/>
          <w:bCs/>
          <w:lang w:val="cy-GB"/>
        </w:rPr>
      </w:pPr>
      <w:r w:rsidRPr="000D3933">
        <w:rPr>
          <w:b/>
          <w:bCs/>
          <w:lang w:val="cy-GB"/>
        </w:rPr>
        <w:lastRenderedPageBreak/>
        <w:t xml:space="preserve">Categorïau Goryrru </w:t>
      </w:r>
    </w:p>
    <w:tbl>
      <w:tblPr>
        <w:tblW w:w="137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3119"/>
        <w:gridCol w:w="3260"/>
        <w:gridCol w:w="4961"/>
      </w:tblGrid>
      <w:tr w:rsidR="003A13BE" w:rsidRPr="000D3933" w14:paraId="2DF568F5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B5FD5F5" w14:textId="38EDBDD2" w:rsidR="00DB72F0" w:rsidRPr="000D3933" w:rsidRDefault="00B01627" w:rsidP="005056DD">
            <w:pPr>
              <w:jc w:val="center"/>
              <w:rPr>
                <w:b/>
                <w:bCs/>
                <w:lang w:val="cy-GB"/>
              </w:rPr>
            </w:pPr>
            <w:r w:rsidRPr="000D3933">
              <w:rPr>
                <w:b/>
                <w:bCs/>
                <w:lang w:val="cy-GB"/>
              </w:rPr>
              <w:t>Terfyn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696DD62" w14:textId="79D4E617" w:rsidR="00DB72F0" w:rsidRPr="000D3933" w:rsidRDefault="00484A06" w:rsidP="005056DD">
            <w:pPr>
              <w:jc w:val="center"/>
              <w:rPr>
                <w:b/>
                <w:bCs/>
                <w:lang w:val="cy-GB"/>
              </w:rPr>
            </w:pPr>
            <w:r w:rsidRPr="000D3933">
              <w:rPr>
                <w:b/>
                <w:bCs/>
                <w:lang w:val="cy-GB"/>
              </w:rPr>
              <w:t>Mân</w:t>
            </w:r>
            <w:r w:rsidR="004B30A3">
              <w:rPr>
                <w:b/>
                <w:bCs/>
                <w:lang w:val="cy-GB"/>
              </w:rPr>
              <w:t xml:space="preserve"> (goddefiad o 2 filltir yr awr a 10%)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4B7D391" w14:textId="77777777" w:rsidR="00DB72F0" w:rsidRPr="000D3933" w:rsidRDefault="00567C09" w:rsidP="005056DD">
            <w:pPr>
              <w:jc w:val="center"/>
              <w:rPr>
                <w:b/>
                <w:bCs/>
                <w:lang w:val="cy-GB"/>
              </w:rPr>
            </w:pPr>
            <w:r w:rsidRPr="000D3933">
              <w:rPr>
                <w:b/>
                <w:bCs/>
                <w:lang w:val="cy-GB"/>
              </w:rPr>
              <w:t xml:space="preserve">Mawr 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3C28C8" w14:textId="299E73AB" w:rsidR="00DB72F0" w:rsidRPr="000D3933" w:rsidRDefault="00B01627" w:rsidP="005056DD">
            <w:pPr>
              <w:jc w:val="center"/>
              <w:rPr>
                <w:b/>
                <w:bCs/>
                <w:lang w:val="cy-GB"/>
              </w:rPr>
            </w:pPr>
            <w:r w:rsidRPr="000D3933">
              <w:rPr>
                <w:b/>
                <w:bCs/>
                <w:lang w:val="cy-GB"/>
              </w:rPr>
              <w:t>Difrifo</w:t>
            </w:r>
            <w:r w:rsidR="00484A06" w:rsidRPr="000D3933">
              <w:rPr>
                <w:b/>
                <w:bCs/>
                <w:lang w:val="cy-GB"/>
              </w:rPr>
              <w:t>l</w:t>
            </w:r>
          </w:p>
        </w:tc>
      </w:tr>
      <w:tr w:rsidR="003A13BE" w:rsidRPr="000D3933" w14:paraId="6E607185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AC852D9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lang w:val="cy-GB"/>
              </w:rPr>
              <w:t>20 mya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21F327D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24 mya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1E0AF36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31 mya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3AEA799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41 mya+</w:t>
            </w:r>
          </w:p>
        </w:tc>
      </w:tr>
      <w:tr w:rsidR="003A13BE" w:rsidRPr="000D3933" w14:paraId="33E2C785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4EFEC76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lang w:val="cy-GB"/>
              </w:rPr>
              <w:t>30 mya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34F2923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35 mya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EE9D505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42 mya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B9DE83A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52 mya+</w:t>
            </w:r>
          </w:p>
        </w:tc>
      </w:tr>
      <w:tr w:rsidR="003A13BE" w:rsidRPr="000D3933" w14:paraId="7FE298EE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E0D19FA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lang w:val="cy-GB"/>
              </w:rPr>
              <w:t>40 mya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7AA4B6E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46 mya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B1CC354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53 mya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97E5DD4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63 mya+</w:t>
            </w:r>
          </w:p>
        </w:tc>
      </w:tr>
      <w:tr w:rsidR="003A13BE" w:rsidRPr="000D3933" w14:paraId="06481D6A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311D9AC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lang w:val="cy-GB"/>
              </w:rPr>
              <w:t>50 mya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ED87506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57 mya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10E4357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64 mya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B3A4A7A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74 mya+</w:t>
            </w:r>
          </w:p>
        </w:tc>
      </w:tr>
      <w:tr w:rsidR="003A13BE" w:rsidRPr="000D3933" w14:paraId="1C921570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79D1EFD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lang w:val="cy-GB"/>
              </w:rPr>
              <w:t>60 mya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1BA7B39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68 mya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A15ECBB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75 mya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627B686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85 mya+</w:t>
            </w:r>
          </w:p>
        </w:tc>
      </w:tr>
      <w:tr w:rsidR="003A13BE" w:rsidRPr="002E3263" w14:paraId="00B25201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B4D2C9A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lang w:val="cy-GB"/>
              </w:rPr>
              <w:t>70 mya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AB4CB4A" w14:textId="77777777" w:rsidR="00DB72F0" w:rsidRPr="000D3933" w:rsidRDefault="00567C09" w:rsidP="005056DD">
            <w:pPr>
              <w:jc w:val="center"/>
              <w:rPr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79 mya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4E7AA54" w14:textId="77777777" w:rsidR="00DB72F0" w:rsidRPr="000D393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86 mya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67E2731" w14:textId="77777777" w:rsidR="00DB72F0" w:rsidRPr="002E3263" w:rsidRDefault="00567C09" w:rsidP="005056DD">
            <w:pPr>
              <w:jc w:val="center"/>
              <w:rPr>
                <w:color w:val="000000" w:themeColor="text1"/>
                <w:lang w:val="cy-GB"/>
              </w:rPr>
            </w:pPr>
            <w:r w:rsidRPr="000D3933">
              <w:rPr>
                <w:rFonts w:eastAsia="Times New Roman" w:cs="Calibri"/>
                <w:color w:val="000000"/>
                <w:kern w:val="0"/>
                <w:lang w:val="cy-GB" w:eastAsia="en-GB"/>
                <w14:ligatures w14:val="none"/>
              </w:rPr>
              <w:t>96 mya+</w:t>
            </w:r>
          </w:p>
        </w:tc>
      </w:tr>
    </w:tbl>
    <w:p w14:paraId="4C96A60D" w14:textId="77777777" w:rsidR="00AC5674" w:rsidRPr="002E3263" w:rsidRDefault="00AC5674" w:rsidP="009B7B67">
      <w:pPr>
        <w:jc w:val="center"/>
        <w:rPr>
          <w:lang w:val="cy-GB"/>
        </w:rPr>
      </w:pPr>
    </w:p>
    <w:sectPr w:rsidR="00AC5674" w:rsidRPr="002E3263" w:rsidSect="00E068D6">
      <w:footerReference w:type="default" r:id="rId13"/>
      <w:pgSz w:w="16838" w:h="11906" w:orient="landscape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E8290" w14:textId="77777777" w:rsidR="00335DEB" w:rsidRDefault="00335DEB">
      <w:pPr>
        <w:spacing w:after="0" w:line="240" w:lineRule="auto"/>
      </w:pPr>
      <w:r>
        <w:separator/>
      </w:r>
    </w:p>
  </w:endnote>
  <w:endnote w:type="continuationSeparator" w:id="0">
    <w:p w14:paraId="68B0F83F" w14:textId="77777777" w:rsidR="00335DEB" w:rsidRDefault="0033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9FD6" w14:textId="4A26D5B9" w:rsidR="00916D64" w:rsidRPr="009F0C15" w:rsidRDefault="00567C09" w:rsidP="00916D64">
    <w:pPr>
      <w:pStyle w:val="Footer"/>
    </w:pPr>
    <w:r w:rsidRPr="000D3933">
      <w:rPr>
        <w:lang w:val="cy-GB"/>
      </w:rPr>
      <w:t>Cyf. Dogfen: CCCDHCF</w:t>
    </w:r>
    <w:r w:rsidRPr="000D3933">
      <w:rPr>
        <w:lang w:val="cy-GB"/>
      </w:rPr>
      <w:tab/>
      <w:t xml:space="preserve">Rev: 1 </w:t>
    </w:r>
    <w:r w:rsidRPr="000D3933">
      <w:rPr>
        <w:lang w:val="cy-GB"/>
      </w:rPr>
      <w:tab/>
    </w:r>
    <w:r w:rsidRPr="000D3933">
      <w:rPr>
        <w:lang w:val="cy-GB"/>
      </w:rPr>
      <w:tab/>
      <w:t>Dyddiad: 16/07/2026</w:t>
    </w:r>
  </w:p>
  <w:p w14:paraId="0514E6C8" w14:textId="77777777" w:rsidR="00603A35" w:rsidRDefault="00603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B208A" w14:textId="77777777" w:rsidR="00335DEB" w:rsidRDefault="00335DEB">
      <w:pPr>
        <w:spacing w:after="0" w:line="240" w:lineRule="auto"/>
      </w:pPr>
      <w:r>
        <w:separator/>
      </w:r>
    </w:p>
  </w:footnote>
  <w:footnote w:type="continuationSeparator" w:id="0">
    <w:p w14:paraId="4E4AE89A" w14:textId="77777777" w:rsidR="00335DEB" w:rsidRDefault="00335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C34A3"/>
    <w:multiLevelType w:val="multilevel"/>
    <w:tmpl w:val="337A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057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58"/>
    <w:rsid w:val="00001361"/>
    <w:rsid w:val="00014FFA"/>
    <w:rsid w:val="00021CE1"/>
    <w:rsid w:val="000266B3"/>
    <w:rsid w:val="00034938"/>
    <w:rsid w:val="00065066"/>
    <w:rsid w:val="000A30A9"/>
    <w:rsid w:val="000C0FC4"/>
    <w:rsid w:val="000D3933"/>
    <w:rsid w:val="000F544B"/>
    <w:rsid w:val="001232B1"/>
    <w:rsid w:val="00123580"/>
    <w:rsid w:val="00125DF5"/>
    <w:rsid w:val="00131FF3"/>
    <w:rsid w:val="0014011A"/>
    <w:rsid w:val="00143EEF"/>
    <w:rsid w:val="001576E0"/>
    <w:rsid w:val="0016235F"/>
    <w:rsid w:val="00166B77"/>
    <w:rsid w:val="001703FE"/>
    <w:rsid w:val="001858CD"/>
    <w:rsid w:val="00187DDC"/>
    <w:rsid w:val="001907A3"/>
    <w:rsid w:val="00194C93"/>
    <w:rsid w:val="001B11E1"/>
    <w:rsid w:val="001C1DB1"/>
    <w:rsid w:val="001E4DA0"/>
    <w:rsid w:val="00212FD4"/>
    <w:rsid w:val="00216CEE"/>
    <w:rsid w:val="00224A16"/>
    <w:rsid w:val="00227EBB"/>
    <w:rsid w:val="002302C4"/>
    <w:rsid w:val="00251EF8"/>
    <w:rsid w:val="002562E9"/>
    <w:rsid w:val="00257D37"/>
    <w:rsid w:val="00265405"/>
    <w:rsid w:val="00272226"/>
    <w:rsid w:val="0028135B"/>
    <w:rsid w:val="002B7757"/>
    <w:rsid w:val="002C1424"/>
    <w:rsid w:val="002C36AB"/>
    <w:rsid w:val="002C6FF0"/>
    <w:rsid w:val="002D5577"/>
    <w:rsid w:val="002E3263"/>
    <w:rsid w:val="002F1ED4"/>
    <w:rsid w:val="00301F90"/>
    <w:rsid w:val="00316DCD"/>
    <w:rsid w:val="00335DEB"/>
    <w:rsid w:val="00341227"/>
    <w:rsid w:val="00387E17"/>
    <w:rsid w:val="00396946"/>
    <w:rsid w:val="003A13BE"/>
    <w:rsid w:val="003A213C"/>
    <w:rsid w:val="003B2B0C"/>
    <w:rsid w:val="003B5D79"/>
    <w:rsid w:val="003B64AF"/>
    <w:rsid w:val="003D7758"/>
    <w:rsid w:val="0040147E"/>
    <w:rsid w:val="0040176D"/>
    <w:rsid w:val="00401E51"/>
    <w:rsid w:val="00413702"/>
    <w:rsid w:val="004333E8"/>
    <w:rsid w:val="00442BD5"/>
    <w:rsid w:val="00451698"/>
    <w:rsid w:val="004657BC"/>
    <w:rsid w:val="00484A06"/>
    <w:rsid w:val="00491477"/>
    <w:rsid w:val="00492206"/>
    <w:rsid w:val="004B13AC"/>
    <w:rsid w:val="004B30A3"/>
    <w:rsid w:val="004E6FA0"/>
    <w:rsid w:val="004F3F98"/>
    <w:rsid w:val="00501E35"/>
    <w:rsid w:val="00502E9C"/>
    <w:rsid w:val="0050314D"/>
    <w:rsid w:val="005056DD"/>
    <w:rsid w:val="00527662"/>
    <w:rsid w:val="00544AF7"/>
    <w:rsid w:val="00551B82"/>
    <w:rsid w:val="00567C09"/>
    <w:rsid w:val="00572681"/>
    <w:rsid w:val="005A0213"/>
    <w:rsid w:val="005A16E0"/>
    <w:rsid w:val="005B2AF0"/>
    <w:rsid w:val="005C5A08"/>
    <w:rsid w:val="00603A35"/>
    <w:rsid w:val="00616055"/>
    <w:rsid w:val="00631273"/>
    <w:rsid w:val="00636041"/>
    <w:rsid w:val="00640A2C"/>
    <w:rsid w:val="00650BDC"/>
    <w:rsid w:val="006A15BB"/>
    <w:rsid w:val="006C604F"/>
    <w:rsid w:val="006C6573"/>
    <w:rsid w:val="006C6924"/>
    <w:rsid w:val="006D5D84"/>
    <w:rsid w:val="006F2DD2"/>
    <w:rsid w:val="006F6734"/>
    <w:rsid w:val="007041B6"/>
    <w:rsid w:val="00716662"/>
    <w:rsid w:val="007354F2"/>
    <w:rsid w:val="0075061F"/>
    <w:rsid w:val="00754CF2"/>
    <w:rsid w:val="007723B6"/>
    <w:rsid w:val="007755B8"/>
    <w:rsid w:val="007776FD"/>
    <w:rsid w:val="00781A39"/>
    <w:rsid w:val="007825B6"/>
    <w:rsid w:val="007B6A50"/>
    <w:rsid w:val="007E0EE3"/>
    <w:rsid w:val="007F1D8A"/>
    <w:rsid w:val="008318B0"/>
    <w:rsid w:val="0084471F"/>
    <w:rsid w:val="0086572C"/>
    <w:rsid w:val="00874C4A"/>
    <w:rsid w:val="008757AD"/>
    <w:rsid w:val="00875EFB"/>
    <w:rsid w:val="008966B7"/>
    <w:rsid w:val="008A597D"/>
    <w:rsid w:val="008B3DAE"/>
    <w:rsid w:val="008B7ECB"/>
    <w:rsid w:val="008D6A86"/>
    <w:rsid w:val="008E037F"/>
    <w:rsid w:val="008F0A84"/>
    <w:rsid w:val="008F177F"/>
    <w:rsid w:val="0090654B"/>
    <w:rsid w:val="0091294F"/>
    <w:rsid w:val="00916429"/>
    <w:rsid w:val="00916D64"/>
    <w:rsid w:val="00941B89"/>
    <w:rsid w:val="00942258"/>
    <w:rsid w:val="00943C94"/>
    <w:rsid w:val="00981DC4"/>
    <w:rsid w:val="0098227E"/>
    <w:rsid w:val="009913C8"/>
    <w:rsid w:val="009B3D14"/>
    <w:rsid w:val="009B779A"/>
    <w:rsid w:val="009B7B67"/>
    <w:rsid w:val="009D433A"/>
    <w:rsid w:val="009F0C15"/>
    <w:rsid w:val="00A0732C"/>
    <w:rsid w:val="00A1356F"/>
    <w:rsid w:val="00A349F4"/>
    <w:rsid w:val="00A601D5"/>
    <w:rsid w:val="00A64435"/>
    <w:rsid w:val="00A65FDE"/>
    <w:rsid w:val="00A850A5"/>
    <w:rsid w:val="00A9208C"/>
    <w:rsid w:val="00A93C20"/>
    <w:rsid w:val="00AA1F01"/>
    <w:rsid w:val="00AB686C"/>
    <w:rsid w:val="00AC5674"/>
    <w:rsid w:val="00AC6829"/>
    <w:rsid w:val="00AC7F01"/>
    <w:rsid w:val="00AE3775"/>
    <w:rsid w:val="00AE5ADD"/>
    <w:rsid w:val="00B01627"/>
    <w:rsid w:val="00B33879"/>
    <w:rsid w:val="00B36FB7"/>
    <w:rsid w:val="00B510B3"/>
    <w:rsid w:val="00B65765"/>
    <w:rsid w:val="00B859C2"/>
    <w:rsid w:val="00BB499B"/>
    <w:rsid w:val="00BD1E5E"/>
    <w:rsid w:val="00BE1784"/>
    <w:rsid w:val="00BE44C3"/>
    <w:rsid w:val="00BF20B1"/>
    <w:rsid w:val="00BF339B"/>
    <w:rsid w:val="00C115C6"/>
    <w:rsid w:val="00C327ED"/>
    <w:rsid w:val="00C32A81"/>
    <w:rsid w:val="00C52B46"/>
    <w:rsid w:val="00C6569C"/>
    <w:rsid w:val="00C74B73"/>
    <w:rsid w:val="00C909AA"/>
    <w:rsid w:val="00C91F62"/>
    <w:rsid w:val="00CA0B3B"/>
    <w:rsid w:val="00CC62CC"/>
    <w:rsid w:val="00D073CA"/>
    <w:rsid w:val="00D165E5"/>
    <w:rsid w:val="00D202C6"/>
    <w:rsid w:val="00D32237"/>
    <w:rsid w:val="00D47ED6"/>
    <w:rsid w:val="00D61628"/>
    <w:rsid w:val="00D74A4A"/>
    <w:rsid w:val="00D81D42"/>
    <w:rsid w:val="00D86832"/>
    <w:rsid w:val="00D948F7"/>
    <w:rsid w:val="00D97BAE"/>
    <w:rsid w:val="00DB72F0"/>
    <w:rsid w:val="00DD5B01"/>
    <w:rsid w:val="00DD6C6F"/>
    <w:rsid w:val="00DE1A61"/>
    <w:rsid w:val="00DE7947"/>
    <w:rsid w:val="00DF3C8D"/>
    <w:rsid w:val="00E068D6"/>
    <w:rsid w:val="00E336A8"/>
    <w:rsid w:val="00E50A32"/>
    <w:rsid w:val="00E64A45"/>
    <w:rsid w:val="00E9362C"/>
    <w:rsid w:val="00EB329A"/>
    <w:rsid w:val="00EC2D51"/>
    <w:rsid w:val="00EC60AD"/>
    <w:rsid w:val="00EE2D4B"/>
    <w:rsid w:val="00EF2FAC"/>
    <w:rsid w:val="00EF37B4"/>
    <w:rsid w:val="00EF6A88"/>
    <w:rsid w:val="00EF7BCA"/>
    <w:rsid w:val="00F10EFD"/>
    <w:rsid w:val="00F43AF3"/>
    <w:rsid w:val="00F53EEE"/>
    <w:rsid w:val="00F5702C"/>
    <w:rsid w:val="00FA08CC"/>
    <w:rsid w:val="00FA7DF5"/>
    <w:rsid w:val="00FB62E5"/>
    <w:rsid w:val="00FC5282"/>
    <w:rsid w:val="00FE2FD2"/>
    <w:rsid w:val="00FF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1A037"/>
  <w15:chartTrackingRefBased/>
  <w15:docId w15:val="{AE092775-BABD-4A2D-A126-FBDA4813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2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2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2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2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2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2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2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2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2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2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4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2BD5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2BD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6B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B77"/>
  </w:style>
  <w:style w:type="paragraph" w:styleId="Footer">
    <w:name w:val="footer"/>
    <w:basedOn w:val="Normal"/>
    <w:link w:val="FooterChar"/>
    <w:uiPriority w:val="99"/>
    <w:unhideWhenUsed/>
    <w:rsid w:val="00166B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B77"/>
  </w:style>
  <w:style w:type="character" w:styleId="CommentReference">
    <w:name w:val="annotation reference"/>
    <w:basedOn w:val="DefaultParagraphFont"/>
    <w:uiPriority w:val="99"/>
    <w:semiHidden/>
    <w:unhideWhenUsed/>
    <w:rsid w:val="00502E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2E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2E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E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E9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65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armarthenshire-my.sharepoint.com/:w:/g/personal/kellythomas_carmarthenshire_gov_uk/EfwTumeUj9xMqjWusaKXF3MBYIaBInM_YONTvTu6Vq8rmA?e=g27Rtq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rmarthenshire-my.sharepoint.com/:w:/g/personal/kellythomas_carmarthenshire_gov_uk/EfwTumeUj9xMqjWusaKXF3MBYIaBInM_YONTvTu6Vq8rmA?e=g27Rtq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armarthenshire-my.sharepoint.com/:w:/g/personal/kellythomas_carmarthenshire_gov_uk/EfwTumeUj9xMqjWusaKXF3MBYIaBInM_YONTvTu6Vq8rmA?e=g27Rtq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66F64-BAD7-449E-ADAA-9DE68102A7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49344A-6A8D-4FB3-A4E1-5C9343FC9D4F}">
  <ds:schemaRefs>
    <ds:schemaRef ds:uri="http://schemas.microsoft.com/office/2006/metadata/properties"/>
    <ds:schemaRef ds:uri="http://schemas.microsoft.com/office/infopath/2007/PartnerControls"/>
    <ds:schemaRef ds:uri="0fc7efbc-3519-4043-a7cf-9257e46b4e16"/>
    <ds:schemaRef ds:uri="3796c711-4acb-4d3d-a580-180100c913f5"/>
  </ds:schemaRefs>
</ds:datastoreItem>
</file>

<file path=customXml/itemProps3.xml><?xml version="1.0" encoding="utf-8"?>
<ds:datastoreItem xmlns:ds="http://schemas.openxmlformats.org/officeDocument/2006/customXml" ds:itemID="{7B4F44DA-79A7-444A-9644-2777BD00C2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 Morris</dc:creator>
  <cp:lastModifiedBy>Aled Eynon</cp:lastModifiedBy>
  <cp:revision>107</cp:revision>
  <dcterms:created xsi:type="dcterms:W3CDTF">2026-06-16T09:26:00Z</dcterms:created>
  <dcterms:modified xsi:type="dcterms:W3CDTF">2026-10-13T15:35:00Z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